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065" w:type="dxa"/>
        <w:jc w:val="center"/>
        <w:tblLook w:val="04A0" w:firstRow="1" w:lastRow="0" w:firstColumn="1" w:lastColumn="0" w:noHBand="0" w:noVBand="1"/>
      </w:tblPr>
      <w:tblGrid>
        <w:gridCol w:w="3403"/>
        <w:gridCol w:w="3260"/>
        <w:gridCol w:w="3402"/>
      </w:tblGrid>
      <w:tr w:rsidR="00A92D4F" w:rsidRPr="00CD6B25" w:rsidTr="00D27ADA">
        <w:trPr>
          <w:trHeight w:val="1985"/>
          <w:jc w:val="center"/>
        </w:trPr>
        <w:tc>
          <w:tcPr>
            <w:tcW w:w="3403" w:type="dxa"/>
            <w:shd w:val="clear" w:color="auto" w:fill="auto"/>
          </w:tcPr>
          <w:p w:rsidR="00A92D4F" w:rsidRPr="00CD6B25" w:rsidRDefault="00A92D4F" w:rsidP="00D27ADA">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СОГЛАСОВАНО</w:t>
            </w:r>
          </w:p>
          <w:p w:rsidR="00A92D4F" w:rsidRPr="00CD6B25" w:rsidRDefault="00A92D4F" w:rsidP="00D27ADA">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 xml:space="preserve">Заместитель директора, академический директор </w:t>
            </w:r>
          </w:p>
          <w:p w:rsidR="00A92D4F" w:rsidRPr="00CD6B25" w:rsidRDefault="00A92D4F" w:rsidP="00D27ADA">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________ М.В. Прохорова</w:t>
            </w:r>
          </w:p>
        </w:tc>
        <w:tc>
          <w:tcPr>
            <w:tcW w:w="3260" w:type="dxa"/>
            <w:shd w:val="clear" w:color="auto" w:fill="auto"/>
          </w:tcPr>
          <w:p w:rsidR="00A92D4F" w:rsidRPr="00CD6B25" w:rsidRDefault="00A92D4F" w:rsidP="00D27ADA">
            <w:pPr>
              <w:suppressAutoHyphens w:val="0"/>
              <w:spacing w:after="0" w:line="240" w:lineRule="auto"/>
              <w:jc w:val="center"/>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Рассмотрено и принято на педагогическом совете МАОУ «Лицей №22 «Надежда Сибири»</w:t>
            </w:r>
          </w:p>
          <w:p w:rsidR="00A92D4F" w:rsidRPr="00CD6B25" w:rsidRDefault="00A92D4F" w:rsidP="00D27ADA">
            <w:pPr>
              <w:suppressAutoHyphens w:val="0"/>
              <w:spacing w:after="0" w:line="240" w:lineRule="auto"/>
              <w:jc w:val="center"/>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Протокол №2</w:t>
            </w:r>
          </w:p>
          <w:p w:rsidR="00A92D4F" w:rsidRPr="00CD6B25" w:rsidRDefault="00A92D4F" w:rsidP="00D27ADA">
            <w:pPr>
              <w:suppressAutoHyphens w:val="0"/>
              <w:spacing w:after="0" w:line="240" w:lineRule="auto"/>
              <w:jc w:val="center"/>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от 26.08.2024 года</w:t>
            </w:r>
          </w:p>
          <w:p w:rsidR="00A92D4F" w:rsidRPr="00CD6B25" w:rsidRDefault="00A92D4F" w:rsidP="00D27ADA">
            <w:pPr>
              <w:suppressAutoHyphens w:val="0"/>
              <w:spacing w:after="0" w:line="240" w:lineRule="auto"/>
              <w:jc w:val="center"/>
              <w:rPr>
                <w:rFonts w:ascii="Times New Roman" w:eastAsia="Calibri" w:hAnsi="Times New Roman" w:cs="Times New Roman"/>
                <w:color w:val="auto"/>
                <w:kern w:val="0"/>
                <w:sz w:val="28"/>
                <w:szCs w:val="28"/>
              </w:rPr>
            </w:pPr>
          </w:p>
        </w:tc>
        <w:tc>
          <w:tcPr>
            <w:tcW w:w="3402" w:type="dxa"/>
            <w:shd w:val="clear" w:color="auto" w:fill="auto"/>
          </w:tcPr>
          <w:p w:rsidR="00A92D4F" w:rsidRPr="00CD6B25" w:rsidRDefault="00A92D4F" w:rsidP="00D27ADA">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УТВЕРЖДАЮ</w:t>
            </w:r>
          </w:p>
          <w:p w:rsidR="00A92D4F" w:rsidRPr="00CD6B25" w:rsidRDefault="00A92D4F" w:rsidP="00D27ADA">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Директор МАОУ «Лицей №22 «Надежда Сибири»</w:t>
            </w:r>
          </w:p>
          <w:p w:rsidR="00A92D4F" w:rsidRPr="00CD6B25" w:rsidRDefault="00A92D4F" w:rsidP="00D27ADA">
            <w:pPr>
              <w:suppressAutoHyphens w:val="0"/>
              <w:spacing w:after="0" w:line="240" w:lineRule="auto"/>
              <w:rPr>
                <w:rFonts w:ascii="Times New Roman" w:eastAsia="Calibri" w:hAnsi="Times New Roman" w:cs="Times New Roman"/>
                <w:color w:val="auto"/>
                <w:kern w:val="0"/>
                <w:sz w:val="28"/>
                <w:szCs w:val="28"/>
              </w:rPr>
            </w:pPr>
          </w:p>
          <w:p w:rsidR="00A92D4F" w:rsidRPr="00CD6B25" w:rsidRDefault="00A92D4F" w:rsidP="00D27ADA">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_________ Л.В. Потеряева</w:t>
            </w:r>
          </w:p>
          <w:p w:rsidR="00A92D4F" w:rsidRPr="00CD6B25" w:rsidRDefault="00A92D4F" w:rsidP="00D27ADA">
            <w:pPr>
              <w:suppressAutoHyphens w:val="0"/>
              <w:spacing w:after="0" w:line="240" w:lineRule="auto"/>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 xml:space="preserve">    м.п.</w:t>
            </w:r>
          </w:p>
        </w:tc>
      </w:tr>
    </w:tbl>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r w:rsidRPr="00CD6B25">
        <w:rPr>
          <w:rFonts w:ascii="Times New Roman" w:eastAsia="Calibri" w:hAnsi="Times New Roman" w:cs="Times New Roman"/>
          <w:noProof/>
          <w:color w:val="auto"/>
          <w:kern w:val="0"/>
          <w:lang w:eastAsia="ru-RU"/>
        </w:rPr>
        <w:drawing>
          <wp:anchor distT="0" distB="0" distL="114300" distR="114300" simplePos="0" relativeHeight="251662848" behindDoc="1" locked="0" layoutInCell="1" allowOverlap="1" wp14:anchorId="6060E1AB" wp14:editId="7FBE3E86">
            <wp:simplePos x="0" y="0"/>
            <wp:positionH relativeFrom="column">
              <wp:align>center</wp:align>
            </wp:positionH>
            <wp:positionV relativeFrom="paragraph">
              <wp:posOffset>291465</wp:posOffset>
            </wp:positionV>
            <wp:extent cx="5101200" cy="2286110"/>
            <wp:effectExtent l="0" t="0" r="4445"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8"/>
                    <a:srcRect t="24898" b="30287"/>
                    <a:stretch/>
                  </pic:blipFill>
                  <pic:spPr bwMode="auto">
                    <a:xfrm>
                      <a:off x="0" y="0"/>
                      <a:ext cx="5101200" cy="2286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p>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p>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p>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p>
    <w:p w:rsidR="00A92D4F" w:rsidRPr="00CD6B25" w:rsidRDefault="00A92D4F" w:rsidP="00A92D4F">
      <w:pPr>
        <w:tabs>
          <w:tab w:val="left" w:pos="6600"/>
        </w:tabs>
        <w:suppressAutoHyphens w:val="0"/>
        <w:spacing w:after="0" w:line="240" w:lineRule="auto"/>
        <w:rPr>
          <w:rFonts w:ascii="Times New Roman" w:eastAsia="Calibri" w:hAnsi="Times New Roman" w:cs="Times New Roman"/>
          <w:b/>
          <w:bCs/>
          <w:color w:val="auto"/>
          <w:kern w:val="0"/>
          <w:sz w:val="44"/>
          <w:szCs w:val="44"/>
        </w:rPr>
      </w:pPr>
      <w:r w:rsidRPr="00CD6B25">
        <w:rPr>
          <w:rFonts w:ascii="Times New Roman" w:eastAsia="Calibri" w:hAnsi="Times New Roman" w:cs="Times New Roman"/>
          <w:b/>
          <w:bCs/>
          <w:color w:val="auto"/>
          <w:kern w:val="0"/>
          <w:sz w:val="44"/>
          <w:szCs w:val="44"/>
        </w:rPr>
        <w:tab/>
      </w:r>
    </w:p>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p>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p>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p>
    <w:p w:rsidR="00A92D4F" w:rsidRPr="00CD6B25" w:rsidRDefault="00A92D4F" w:rsidP="00A92D4F">
      <w:pPr>
        <w:suppressAutoHyphens w:val="0"/>
        <w:spacing w:after="240" w:line="240" w:lineRule="auto"/>
        <w:jc w:val="center"/>
        <w:rPr>
          <w:rFonts w:ascii="Times New Roman" w:eastAsia="Calibri" w:hAnsi="Times New Roman" w:cs="Times New Roman"/>
          <w:b/>
          <w:bCs/>
          <w:color w:val="auto"/>
          <w:kern w:val="0"/>
          <w:sz w:val="44"/>
          <w:szCs w:val="44"/>
        </w:rPr>
      </w:pPr>
      <w:r w:rsidRPr="00CD6B25">
        <w:rPr>
          <w:rFonts w:ascii="Times New Roman" w:eastAsia="Calibri" w:hAnsi="Times New Roman" w:cs="Times New Roman"/>
          <w:b/>
          <w:bCs/>
          <w:color w:val="auto"/>
          <w:kern w:val="0"/>
          <w:sz w:val="44"/>
          <w:szCs w:val="44"/>
        </w:rPr>
        <w:t xml:space="preserve">АДАПТИРОВАННАЯ ОСНОВНАЯ ОБРАЗОВАТЕЛЬНАЯ ПРОГРАММА </w:t>
      </w:r>
      <w:r>
        <w:rPr>
          <w:rFonts w:ascii="Times New Roman" w:eastAsia="Calibri" w:hAnsi="Times New Roman" w:cs="Times New Roman"/>
          <w:b/>
          <w:bCs/>
          <w:color w:val="auto"/>
          <w:kern w:val="0"/>
          <w:sz w:val="44"/>
          <w:szCs w:val="44"/>
        </w:rPr>
        <w:t>НАЧАЛЬНОГО</w:t>
      </w:r>
      <w:r w:rsidRPr="00CD6B25">
        <w:rPr>
          <w:rFonts w:ascii="Times New Roman" w:eastAsia="Calibri" w:hAnsi="Times New Roman" w:cs="Times New Roman"/>
          <w:b/>
          <w:bCs/>
          <w:color w:val="auto"/>
          <w:kern w:val="0"/>
          <w:sz w:val="44"/>
          <w:szCs w:val="44"/>
        </w:rPr>
        <w:t xml:space="preserve"> ОБЩЕГО ОБРАЗОВАНИЯ</w:t>
      </w:r>
      <w:r w:rsidRPr="00CD6B25">
        <w:rPr>
          <w:rFonts w:eastAsia="Calibri" w:cs="Times New Roman"/>
          <w:color w:val="auto"/>
          <w:kern w:val="0"/>
        </w:rPr>
        <w:t xml:space="preserve"> </w:t>
      </w:r>
      <w:r w:rsidRPr="00CD6B25">
        <w:rPr>
          <w:rFonts w:ascii="Times New Roman" w:eastAsia="Calibri" w:hAnsi="Times New Roman" w:cs="Times New Roman"/>
          <w:b/>
          <w:bCs/>
          <w:color w:val="auto"/>
          <w:kern w:val="0"/>
          <w:sz w:val="44"/>
          <w:szCs w:val="44"/>
        </w:rPr>
        <w:t xml:space="preserve">ОБУЧАЮЩИХСЯ С </w:t>
      </w:r>
      <w:r>
        <w:rPr>
          <w:rFonts w:ascii="Times New Roman" w:eastAsia="Calibri" w:hAnsi="Times New Roman" w:cs="Times New Roman"/>
          <w:b/>
          <w:bCs/>
          <w:color w:val="auto"/>
          <w:kern w:val="0"/>
          <w:sz w:val="44"/>
          <w:szCs w:val="44"/>
        </w:rPr>
        <w:t>УМСТВЕННОЙ ОТСТАЛОСТЬЮ</w:t>
      </w:r>
    </w:p>
    <w:p w:rsidR="00A92D4F" w:rsidRPr="00CD6B25" w:rsidRDefault="00A92D4F" w:rsidP="00A92D4F">
      <w:pPr>
        <w:suppressAutoHyphens w:val="0"/>
        <w:spacing w:after="0" w:line="240" w:lineRule="auto"/>
        <w:jc w:val="center"/>
        <w:rPr>
          <w:rFonts w:ascii="Times New Roman" w:eastAsia="Calibri" w:hAnsi="Times New Roman" w:cs="Times New Roman"/>
          <w:color w:val="auto"/>
          <w:kern w:val="0"/>
          <w:sz w:val="40"/>
          <w:szCs w:val="40"/>
        </w:rPr>
      </w:pPr>
      <w:r w:rsidRPr="00CD6B25">
        <w:rPr>
          <w:rFonts w:ascii="Times New Roman" w:eastAsia="Calibri" w:hAnsi="Times New Roman" w:cs="Times New Roman"/>
          <w:color w:val="auto"/>
          <w:kern w:val="0"/>
          <w:sz w:val="40"/>
          <w:szCs w:val="40"/>
        </w:rPr>
        <w:t xml:space="preserve">муниципального автономного образовательного учреждения города Новосибирска </w:t>
      </w:r>
    </w:p>
    <w:p w:rsidR="00A92D4F" w:rsidRPr="00CD6B25" w:rsidRDefault="00A92D4F" w:rsidP="00A92D4F">
      <w:pPr>
        <w:suppressAutoHyphens w:val="0"/>
        <w:spacing w:after="240" w:line="240" w:lineRule="auto"/>
        <w:jc w:val="center"/>
        <w:rPr>
          <w:rFonts w:ascii="Times New Roman" w:eastAsia="Calibri" w:hAnsi="Times New Roman" w:cs="Times New Roman"/>
          <w:color w:val="auto"/>
          <w:kern w:val="0"/>
          <w:sz w:val="40"/>
          <w:szCs w:val="40"/>
        </w:rPr>
      </w:pPr>
      <w:r w:rsidRPr="00CD6B25">
        <w:rPr>
          <w:rFonts w:ascii="Times New Roman" w:eastAsia="Calibri" w:hAnsi="Times New Roman" w:cs="Times New Roman"/>
          <w:color w:val="auto"/>
          <w:kern w:val="0"/>
          <w:sz w:val="40"/>
          <w:szCs w:val="40"/>
        </w:rPr>
        <w:t>«Лицей №22 «Надежда Сибири»</w:t>
      </w:r>
    </w:p>
    <w:p w:rsidR="00A92D4F" w:rsidRPr="00CD6B25" w:rsidRDefault="00A92D4F" w:rsidP="00A92D4F">
      <w:pPr>
        <w:suppressAutoHyphens w:val="0"/>
        <w:spacing w:after="0" w:line="240" w:lineRule="auto"/>
        <w:jc w:val="center"/>
        <w:rPr>
          <w:rFonts w:ascii="Times New Roman" w:eastAsia="Calibri" w:hAnsi="Times New Roman" w:cs="Times New Roman"/>
          <w:color w:val="auto"/>
          <w:kern w:val="0"/>
          <w:sz w:val="28"/>
          <w:szCs w:val="28"/>
        </w:rPr>
      </w:pPr>
      <w:r w:rsidRPr="00CD6B25">
        <w:rPr>
          <w:rFonts w:ascii="Times New Roman" w:eastAsia="Calibri" w:hAnsi="Times New Roman" w:cs="Times New Roman"/>
          <w:color w:val="auto"/>
          <w:kern w:val="0"/>
          <w:sz w:val="28"/>
          <w:szCs w:val="28"/>
        </w:rPr>
        <w:t>Срок освоения – 2024-2029</w:t>
      </w:r>
    </w:p>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p>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p>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p>
    <w:p w:rsidR="00A92D4F" w:rsidRPr="00CD6B25" w:rsidRDefault="00A92D4F" w:rsidP="00A92D4F">
      <w:pPr>
        <w:suppressAutoHyphens w:val="0"/>
        <w:spacing w:after="0" w:line="240" w:lineRule="auto"/>
        <w:jc w:val="center"/>
        <w:rPr>
          <w:rFonts w:ascii="Times New Roman" w:eastAsia="Calibri" w:hAnsi="Times New Roman" w:cs="Times New Roman"/>
          <w:b/>
          <w:bCs/>
          <w:color w:val="auto"/>
          <w:kern w:val="0"/>
          <w:sz w:val="44"/>
          <w:szCs w:val="44"/>
        </w:rPr>
      </w:pPr>
    </w:p>
    <w:p w:rsidR="00A92D4F" w:rsidRDefault="00A92D4F" w:rsidP="00A92D4F">
      <w:pPr>
        <w:jc w:val="center"/>
        <w:rPr>
          <w:rFonts w:ascii="Times New Roman" w:eastAsia="Calibri" w:hAnsi="Times New Roman" w:cs="Times New Roman"/>
          <w:b/>
          <w:bCs/>
          <w:color w:val="auto"/>
          <w:kern w:val="0"/>
          <w:sz w:val="28"/>
          <w:szCs w:val="24"/>
        </w:rPr>
      </w:pPr>
      <w:r w:rsidRPr="00CD6B25">
        <w:rPr>
          <w:rFonts w:ascii="Times New Roman" w:eastAsia="Calibri" w:hAnsi="Times New Roman" w:cs="Times New Roman"/>
          <w:b/>
          <w:bCs/>
          <w:color w:val="auto"/>
          <w:kern w:val="0"/>
          <w:sz w:val="28"/>
          <w:szCs w:val="24"/>
        </w:rPr>
        <w:t>г. Новосибирск, 2024 г.</w:t>
      </w:r>
    </w:p>
    <w:p w:rsidR="00A92D4F" w:rsidRDefault="00A92D4F" w:rsidP="00A92D4F">
      <w:pPr>
        <w:jc w:val="center"/>
        <w:rPr>
          <w:rFonts w:ascii="Times New Roman" w:eastAsia="Calibri" w:hAnsi="Times New Roman" w:cs="Times New Roman"/>
          <w:b/>
          <w:bCs/>
          <w:color w:val="auto"/>
          <w:kern w:val="0"/>
          <w:sz w:val="28"/>
          <w:szCs w:val="24"/>
        </w:rPr>
      </w:pPr>
    </w:p>
    <w:p w:rsidR="005B5BE4" w:rsidRDefault="005B5BE4" w:rsidP="00A92D4F">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firstRow="0" w:lastRow="0" w:firstColumn="0" w:lastColumn="0" w:noHBand="0" w:noVBand="0"/>
      </w:tblPr>
      <w:tblGrid>
        <w:gridCol w:w="9215"/>
        <w:gridCol w:w="708"/>
      </w:tblGrid>
      <w:tr w:rsidR="005B5BE4" w:rsidRPr="004F2631" w:rsidTr="00FC52CE">
        <w:tc>
          <w:tcPr>
            <w:tcW w:w="9215" w:type="dxa"/>
          </w:tcPr>
          <w:p w:rsidR="004F2631" w:rsidRDefault="005B5BE4" w:rsidP="004F2631">
            <w:pPr>
              <w:pStyle w:val="afd"/>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d"/>
              <w:spacing w:line="276" w:lineRule="auto"/>
              <w:rPr>
                <w:rFonts w:ascii="Times New Roman" w:hAnsi="Times New Roman"/>
                <w:b/>
                <w:sz w:val="28"/>
              </w:rPr>
            </w:pPr>
          </w:p>
        </w:tc>
        <w:tc>
          <w:tcPr>
            <w:tcW w:w="708" w:type="dxa"/>
          </w:tcPr>
          <w:p w:rsidR="005B5BE4" w:rsidRPr="004F2631" w:rsidRDefault="005B5BE4" w:rsidP="004F2631">
            <w:pPr>
              <w:pStyle w:val="afd"/>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d"/>
              <w:spacing w:line="276" w:lineRule="auto"/>
              <w:rPr>
                <w:rFonts w:ascii="Times New Roman" w:hAnsi="Times New Roman"/>
                <w:b/>
                <w:sz w:val="28"/>
              </w:rPr>
            </w:pPr>
            <w:r w:rsidRPr="004F2631">
              <w:rPr>
                <w:rFonts w:ascii="Times New Roman" w:hAnsi="Times New Roman"/>
                <w:b/>
                <w:sz w:val="28"/>
              </w:rPr>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d"/>
              <w:spacing w:line="276" w:lineRule="auto"/>
              <w:rPr>
                <w:rFonts w:ascii="Times New Roman" w:hAnsi="Times New Roman"/>
                <w:b/>
                <w:sz w:val="28"/>
              </w:rPr>
            </w:pPr>
          </w:p>
        </w:tc>
        <w:tc>
          <w:tcPr>
            <w:tcW w:w="708" w:type="dxa"/>
          </w:tcPr>
          <w:p w:rsidR="00C00896" w:rsidRPr="004F2631" w:rsidRDefault="00C00896" w:rsidP="004F2631">
            <w:pPr>
              <w:pStyle w:val="afd"/>
              <w:spacing w:line="276" w:lineRule="auto"/>
              <w:jc w:val="right"/>
              <w:rPr>
                <w:rFonts w:ascii="Times New Roman" w:hAnsi="Times New Roman"/>
                <w:b/>
                <w:sz w:val="28"/>
              </w:rPr>
            </w:pPr>
          </w:p>
          <w:p w:rsidR="005B5BE4" w:rsidRPr="004F2631" w:rsidRDefault="003E7C8D" w:rsidP="003E7C8D">
            <w:pPr>
              <w:pStyle w:val="afd"/>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d"/>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d"/>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d"/>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d"/>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d"/>
              <w:spacing w:line="276" w:lineRule="auto"/>
              <w:ind w:left="460"/>
              <w:rPr>
                <w:rFonts w:ascii="Times New Roman" w:hAnsi="Times New Roman"/>
                <w:sz w:val="28"/>
              </w:rPr>
            </w:pPr>
          </w:p>
        </w:tc>
        <w:tc>
          <w:tcPr>
            <w:tcW w:w="708" w:type="dxa"/>
          </w:tcPr>
          <w:p w:rsidR="005B5BE4" w:rsidRPr="00C00896" w:rsidRDefault="00912D8C" w:rsidP="006E5931">
            <w:pPr>
              <w:pStyle w:val="afd"/>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d"/>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d"/>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d"/>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d"/>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d"/>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d"/>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d"/>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d"/>
              <w:spacing w:line="276" w:lineRule="auto"/>
              <w:ind w:left="460"/>
              <w:rPr>
                <w:rFonts w:ascii="Times New Roman" w:hAnsi="Times New Roman"/>
                <w:sz w:val="28"/>
              </w:rPr>
            </w:pPr>
          </w:p>
        </w:tc>
        <w:tc>
          <w:tcPr>
            <w:tcW w:w="708" w:type="dxa"/>
          </w:tcPr>
          <w:p w:rsidR="005B5BE4" w:rsidRPr="00C00896" w:rsidRDefault="00D852B1" w:rsidP="006E5931">
            <w:pPr>
              <w:pStyle w:val="afd"/>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d"/>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d"/>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d"/>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d"/>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d"/>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d"/>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firstRow="0" w:lastRow="0" w:firstColumn="0" w:lastColumn="0" w:noHBand="0" w:noVBand="0"/>
      </w:tblPr>
      <w:tblGrid>
        <w:gridCol w:w="9215"/>
        <w:gridCol w:w="708"/>
      </w:tblGrid>
      <w:tr w:rsidR="004F2631" w:rsidTr="00284458">
        <w:tc>
          <w:tcPr>
            <w:tcW w:w="9215" w:type="dxa"/>
          </w:tcPr>
          <w:p w:rsidR="004F2631" w:rsidRDefault="004F2631" w:rsidP="00FC52CE">
            <w:pPr>
              <w:pStyle w:val="afd"/>
              <w:spacing w:line="276" w:lineRule="auto"/>
              <w:rPr>
                <w:rFonts w:ascii="Times New Roman" w:hAnsi="Times New Roman"/>
                <w:b/>
                <w:sz w:val="28"/>
              </w:rPr>
            </w:pPr>
            <w:r w:rsidRPr="004F2631">
              <w:rPr>
                <w:rFonts w:ascii="Times New Roman" w:hAnsi="Times New Roman"/>
                <w:b/>
                <w:sz w:val="28"/>
              </w:rPr>
              <w:lastRenderedPageBreak/>
              <w:t>3.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d"/>
              <w:spacing w:line="276" w:lineRule="auto"/>
              <w:rPr>
                <w:rFonts w:ascii="Times New Roman" w:hAnsi="Times New Roman"/>
                <w:b/>
                <w:sz w:val="28"/>
              </w:rPr>
            </w:pPr>
          </w:p>
        </w:tc>
        <w:tc>
          <w:tcPr>
            <w:tcW w:w="708" w:type="dxa"/>
          </w:tcPr>
          <w:p w:rsidR="004F2631" w:rsidRPr="00737A37" w:rsidRDefault="00FC52CE" w:rsidP="00DB630D">
            <w:pPr>
              <w:pStyle w:val="afd"/>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d"/>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d"/>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d"/>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d"/>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d"/>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d"/>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d"/>
              <w:spacing w:line="276" w:lineRule="auto"/>
              <w:ind w:left="460"/>
              <w:rPr>
                <w:rFonts w:ascii="Times New Roman" w:hAnsi="Times New Roman"/>
                <w:sz w:val="28"/>
              </w:rPr>
            </w:pPr>
          </w:p>
        </w:tc>
        <w:tc>
          <w:tcPr>
            <w:tcW w:w="708" w:type="dxa"/>
          </w:tcPr>
          <w:p w:rsidR="004F2631" w:rsidRPr="00C00896" w:rsidRDefault="00D92A92" w:rsidP="003E7C8D">
            <w:pPr>
              <w:pStyle w:val="afd"/>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d"/>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d"/>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d"/>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d"/>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d"/>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d"/>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d"/>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d"/>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d"/>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d"/>
              <w:spacing w:line="276" w:lineRule="auto"/>
              <w:ind w:left="460"/>
              <w:rPr>
                <w:rFonts w:ascii="Times New Roman" w:hAnsi="Times New Roman"/>
                <w:sz w:val="28"/>
              </w:rPr>
            </w:pPr>
          </w:p>
        </w:tc>
        <w:tc>
          <w:tcPr>
            <w:tcW w:w="708" w:type="dxa"/>
          </w:tcPr>
          <w:p w:rsidR="004F2631" w:rsidRPr="00C00896" w:rsidRDefault="003E7C8D" w:rsidP="00A920F2">
            <w:pPr>
              <w:pStyle w:val="afd"/>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d"/>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d"/>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d"/>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d"/>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d"/>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ПрАООП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w:t>
      </w:r>
      <w:r>
        <w:rPr>
          <w:rFonts w:ascii="Times New Roman" w:hAnsi="Times New Roman" w:cs="Times New Roman"/>
          <w:color w:val="auto"/>
          <w:sz w:val="28"/>
          <w:szCs w:val="28"/>
        </w:rPr>
        <w:lastRenderedPageBreak/>
        <w:t xml:space="preserve">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sz w:val="28"/>
          <w:szCs w:val="28"/>
        </w:rPr>
        <w:lastRenderedPageBreak/>
        <w:t xml:space="preserve">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w:t>
      </w:r>
      <w:r>
        <w:rPr>
          <w:rFonts w:ascii="Times New Roman" w:hAnsi="Times New Roman" w:cs="Times New Roman"/>
          <w:color w:val="auto"/>
          <w:sz w:val="28"/>
          <w:szCs w:val="28"/>
        </w:rPr>
        <w:lastRenderedPageBreak/>
        <w:t xml:space="preserve">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4"/>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4"/>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4"/>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5"/>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w:t>
      </w:r>
      <w:r>
        <w:rPr>
          <w:rFonts w:ascii="Times New Roman" w:hAnsi="Times New Roman" w:cs="Times New Roman"/>
          <w:color w:val="auto"/>
          <w:sz w:val="28"/>
          <w:szCs w:val="28"/>
        </w:rPr>
        <w:lastRenderedPageBreak/>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w:t>
      </w:r>
      <w:r>
        <w:rPr>
          <w:rFonts w:ascii="Times New Roman" w:hAnsi="Times New Roman" w:cs="Times New Roman"/>
          <w:color w:val="auto"/>
          <w:sz w:val="28"/>
          <w:szCs w:val="28"/>
        </w:rPr>
        <w:lastRenderedPageBreak/>
        <w:t>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w:t>
      </w:r>
      <w:r>
        <w:rPr>
          <w:rFonts w:ascii="Times New Roman" w:hAnsi="Times New Roman" w:cs="Times New Roman"/>
          <w:color w:val="auto"/>
          <w:sz w:val="28"/>
          <w:szCs w:val="28"/>
          <w:shd w:val="clear" w:color="auto" w:fill="FFFFFF"/>
        </w:rPr>
        <w:lastRenderedPageBreak/>
        <w:t>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В связи с этим </w:t>
      </w:r>
      <w:r>
        <w:rPr>
          <w:rFonts w:ascii="Times New Roman" w:hAnsi="Times New Roman" w:cs="Times New Roman"/>
          <w:color w:val="auto"/>
          <w:sz w:val="28"/>
          <w:szCs w:val="28"/>
          <w:shd w:val="clear" w:color="auto" w:fill="FFFFFF"/>
        </w:rPr>
        <w:lastRenderedPageBreak/>
        <w:t>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lastRenderedPageBreak/>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вить </w:t>
      </w:r>
      <w:r>
        <w:rPr>
          <w:rFonts w:ascii="Times New Roman" w:hAnsi="Times New Roman" w:cs="Times New Roman"/>
          <w:color w:val="auto"/>
          <w:sz w:val="28"/>
          <w:szCs w:val="28"/>
        </w:rPr>
        <w:lastRenderedPageBreak/>
        <w:t>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целеполаганию, </w:t>
      </w:r>
      <w:r>
        <w:rPr>
          <w:rFonts w:ascii="Times New Roman" w:hAnsi="Times New Roman" w:cs="Times New Roman"/>
          <w:color w:val="auto"/>
          <w:sz w:val="28"/>
          <w:szCs w:val="28"/>
        </w:rPr>
        <w:lastRenderedPageBreak/>
        <w:t>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 xml:space="preserve">ловий выступает система </w:t>
      </w:r>
      <w:r>
        <w:rPr>
          <w:rFonts w:ascii="Times New Roman" w:hAnsi="Times New Roman" w:cs="Times New Roman"/>
          <w:color w:val="auto"/>
          <w:sz w:val="28"/>
          <w:szCs w:val="28"/>
          <w:shd w:val="clear" w:color="auto" w:fill="FFFFFF"/>
        </w:rPr>
        <w:lastRenderedPageBreak/>
        <w:t>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6"/>
      </w:r>
      <w:r>
        <w:rPr>
          <w:rFonts w:ascii="Times New Roman" w:hAnsi="Times New Roman" w:cs="Times New Roman"/>
          <w:b w:val="0"/>
          <w:color w:val="auto"/>
          <w:sz w:val="28"/>
          <w:szCs w:val="28"/>
          <w:shd w:val="clear" w:color="auto" w:fill="FFFFFF"/>
        </w:rPr>
        <w:t xml:space="preserve">. </w:t>
      </w:r>
      <w:r>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w:t>
      </w:r>
      <w:r>
        <w:rPr>
          <w:rFonts w:ascii="Times New Roman" w:hAnsi="Times New Roman" w:cs="Times New Roman"/>
          <w:b w:val="0"/>
          <w:caps w:val="0"/>
          <w:color w:val="auto"/>
          <w:sz w:val="28"/>
          <w:szCs w:val="28"/>
          <w:shd w:val="clear" w:color="auto" w:fill="FFFFFF"/>
        </w:rPr>
        <w:lastRenderedPageBreak/>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выполнение доступных природоохранительных действий;</w:t>
      </w:r>
    </w:p>
    <w:p w:rsidR="005B5BE4" w:rsidRDefault="005B5BE4">
      <w:pPr>
        <w:pStyle w:val="aff1"/>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передача ритмического рисунка попевок (хлопками, на металлофоне, голосом);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1"/>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1"/>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1"/>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1"/>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5B5BE4" w:rsidRDefault="005B5BE4">
      <w:pPr>
        <w:pStyle w:val="aff1"/>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4"/>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1"/>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1"/>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4"/>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помощи учителя при выполнении учебных задач, самостоятельное исправление ошибок;</w:t>
      </w:r>
    </w:p>
    <w:p w:rsidR="005B5BE4" w:rsidRDefault="005B5BE4">
      <w:pPr>
        <w:pStyle w:val="af4"/>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4"/>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4"/>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4"/>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4"/>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8"/>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w:t>
      </w:r>
      <w:r>
        <w:rPr>
          <w:rFonts w:ascii="Times New Roman" w:hAnsi="Times New Roman" w:cs="Times New Roman"/>
          <w:sz w:val="28"/>
          <w:szCs w:val="28"/>
        </w:rPr>
        <w:lastRenderedPageBreak/>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1"/>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участие в обсуждении прослушанного/прочитанного текста (ответы на вопросы, высказывание собственного мнения, выслушивание мнений </w:t>
      </w:r>
      <w:r>
        <w:rPr>
          <w:rFonts w:ascii="Times New Roman" w:hAnsi="Times New Roman" w:cs="Times New Roman"/>
          <w:color w:val="auto"/>
          <w:sz w:val="28"/>
          <w:szCs w:val="28"/>
        </w:rPr>
        <w:lastRenderedPageBreak/>
        <w:t>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оформление стандартных бланков;</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1"/>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lastRenderedPageBreak/>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8"/>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8"/>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w:t>
      </w:r>
      <w:r>
        <w:rPr>
          <w:rFonts w:ascii="Times New Roman" w:hAnsi="Times New Roman" w:cs="Times New Roman"/>
          <w:color w:val="auto"/>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w:t>
      </w:r>
      <w:r>
        <w:rPr>
          <w:rFonts w:ascii="Times New Roman" w:hAnsi="Times New Roman" w:cs="Times New Roman"/>
          <w:color w:val="auto"/>
          <w:sz w:val="28"/>
          <w:szCs w:val="28"/>
        </w:rPr>
        <w:lastRenderedPageBreak/>
        <w:t>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7"/>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8"/>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 xml:space="preserve">ников, используя только качественную </w:t>
      </w:r>
      <w:r>
        <w:rPr>
          <w:rFonts w:ascii="Times New Roman" w:hAnsi="Times New Roman" w:cs="Times New Roman"/>
          <w:bCs/>
          <w:color w:val="auto"/>
          <w:sz w:val="28"/>
          <w:szCs w:val="28"/>
        </w:rPr>
        <w:lastRenderedPageBreak/>
        <w:t>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w:t>
      </w:r>
      <w:r>
        <w:rPr>
          <w:rFonts w:ascii="Times New Roman" w:hAnsi="Times New Roman" w:cs="Times New Roman"/>
          <w:color w:val="auto"/>
          <w:sz w:val="28"/>
          <w:szCs w:val="28"/>
        </w:rPr>
        <w:lastRenderedPageBreak/>
        <w:t>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e"/>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w:t>
      </w:r>
      <w:r>
        <w:rPr>
          <w:rFonts w:ascii="Times New Roman" w:hAnsi="Times New Roman" w:cs="Times New Roman"/>
          <w:color w:val="auto"/>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1"/>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d"/>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w:t>
      </w:r>
      <w:r>
        <w:rPr>
          <w:rFonts w:ascii="Times New Roman" w:hAnsi="Times New Roman" w:cs="Times New Roman"/>
          <w:color w:val="auto"/>
          <w:sz w:val="28"/>
          <w:szCs w:val="28"/>
        </w:rPr>
        <w:lastRenderedPageBreak/>
        <w:t>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1"/>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1"/>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 </w:t>
      </w:r>
    </w:p>
    <w:p w:rsidR="006E5931" w:rsidRDefault="006E5931" w:rsidP="006E5931">
      <w:pPr>
        <w:pStyle w:val="afd"/>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w:t>
      </w:r>
      <w:r>
        <w:rPr>
          <w:rFonts w:ascii="Times New Roman" w:hAnsi="Times New Roman" w:cs="Times New Roman"/>
          <w:color w:val="auto"/>
          <w:sz w:val="28"/>
          <w:szCs w:val="28"/>
        </w:rPr>
        <w:lastRenderedPageBreak/>
        <w:t xml:space="preserve">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w:t>
      </w:r>
      <w:r>
        <w:rPr>
          <w:rFonts w:ascii="Times New Roman" w:hAnsi="Times New Roman" w:cs="Times New Roman"/>
          <w:bCs/>
          <w:color w:val="auto"/>
          <w:sz w:val="28"/>
          <w:szCs w:val="28"/>
        </w:rPr>
        <w:lastRenderedPageBreak/>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 xml:space="preserve">буквенных слогов, закрытых </w:t>
      </w:r>
      <w:r w:rsidR="00AD1550">
        <w:rPr>
          <w:rFonts w:ascii="Times New Roman" w:hAnsi="Times New Roman" w:cs="Times New Roman"/>
          <w:color w:val="auto"/>
          <w:sz w:val="28"/>
          <w:szCs w:val="28"/>
        </w:rPr>
        <w:lastRenderedPageBreak/>
        <w:t>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 xml:space="preserve">ал. Составление двух-трех предложений с опорой на </w:t>
      </w:r>
      <w:r>
        <w:rPr>
          <w:rFonts w:ascii="Times New Roman" w:hAnsi="Times New Roman" w:cs="Times New Roman"/>
          <w:color w:val="auto"/>
          <w:sz w:val="28"/>
          <w:szCs w:val="28"/>
        </w:rPr>
        <w:lastRenderedPageBreak/>
        <w:t>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w:t>
      </w:r>
      <w:r>
        <w:rPr>
          <w:color w:val="auto"/>
          <w:sz w:val="28"/>
          <w:szCs w:val="28"/>
        </w:rPr>
        <w:lastRenderedPageBreak/>
        <w:t xml:space="preserve">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w:t>
      </w:r>
      <w:r>
        <w:rPr>
          <w:rFonts w:ascii="Times New Roman" w:hAnsi="Times New Roman"/>
          <w:sz w:val="28"/>
          <w:szCs w:val="28"/>
        </w:rPr>
        <w:lastRenderedPageBreak/>
        <w:t>…», «Познакомься пожалуйста, это …». Ответные реплики на приглашение познакомиться («Очень приятно!», «Рад познакомиться!»).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1"/>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1"/>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1"/>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1"/>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1"/>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1"/>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1"/>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8"/>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8"/>
        <w:spacing w:before="0" w:after="0"/>
        <w:ind w:firstLine="709"/>
        <w:jc w:val="both"/>
        <w:rPr>
          <w:sz w:val="28"/>
          <w:szCs w:val="28"/>
        </w:rPr>
      </w:pPr>
      <w:r>
        <w:rPr>
          <w:i/>
          <w:iCs/>
          <w:sz w:val="28"/>
          <w:szCs w:val="28"/>
        </w:rPr>
        <w:t>Свойства предметов</w:t>
      </w:r>
    </w:p>
    <w:p w:rsidR="005B5BE4" w:rsidRDefault="005B5BE4">
      <w:pPr>
        <w:pStyle w:val="af8"/>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8"/>
        <w:spacing w:before="0" w:after="0"/>
        <w:ind w:firstLine="709"/>
        <w:jc w:val="both"/>
        <w:rPr>
          <w:sz w:val="28"/>
          <w:szCs w:val="28"/>
        </w:rPr>
      </w:pPr>
      <w:r>
        <w:rPr>
          <w:i/>
          <w:iCs/>
          <w:sz w:val="28"/>
          <w:szCs w:val="28"/>
        </w:rPr>
        <w:t>Сравнение предметов</w:t>
      </w:r>
    </w:p>
    <w:p w:rsidR="005B5BE4" w:rsidRDefault="005B5BE4">
      <w:pPr>
        <w:pStyle w:val="af8"/>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8"/>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8"/>
        <w:spacing w:before="0" w:after="0"/>
        <w:ind w:firstLine="709"/>
        <w:jc w:val="both"/>
        <w:rPr>
          <w:sz w:val="28"/>
          <w:szCs w:val="28"/>
        </w:rPr>
      </w:pPr>
      <w:r>
        <w:rPr>
          <w:sz w:val="28"/>
          <w:szCs w:val="28"/>
        </w:rPr>
        <w:lastRenderedPageBreak/>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8"/>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8"/>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8"/>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8"/>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8"/>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8"/>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8"/>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8"/>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8"/>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8"/>
        <w:spacing w:before="0" w:after="0"/>
        <w:ind w:firstLine="709"/>
        <w:jc w:val="both"/>
        <w:rPr>
          <w:sz w:val="28"/>
          <w:szCs w:val="28"/>
        </w:rPr>
      </w:pPr>
      <w:r>
        <w:rPr>
          <w:sz w:val="28"/>
          <w:szCs w:val="28"/>
        </w:rPr>
        <w:lastRenderedPageBreak/>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8"/>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8"/>
        <w:spacing w:before="0" w:after="0"/>
        <w:ind w:firstLine="709"/>
        <w:jc w:val="both"/>
        <w:rPr>
          <w:sz w:val="28"/>
          <w:szCs w:val="28"/>
        </w:rPr>
      </w:pPr>
      <w:r>
        <w:rPr>
          <w:i/>
          <w:sz w:val="28"/>
          <w:szCs w:val="28"/>
        </w:rPr>
        <w:t>Единицы измерения и их соотношения</w:t>
      </w:r>
    </w:p>
    <w:p w:rsidR="005B5BE4" w:rsidRDefault="005B5BE4">
      <w:pPr>
        <w:pStyle w:val="af8"/>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8"/>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8"/>
        <w:spacing w:before="0" w:after="0"/>
        <w:ind w:firstLine="709"/>
        <w:jc w:val="both"/>
        <w:rPr>
          <w:sz w:val="28"/>
          <w:szCs w:val="28"/>
        </w:rPr>
      </w:pPr>
      <w:r>
        <w:rPr>
          <w:i/>
          <w:sz w:val="28"/>
          <w:szCs w:val="28"/>
        </w:rPr>
        <w:t>Геометрический материал</w:t>
      </w:r>
    </w:p>
    <w:p w:rsidR="005B5BE4" w:rsidRDefault="005B5BE4">
      <w:pPr>
        <w:pStyle w:val="af8"/>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w:t>
      </w:r>
      <w:r>
        <w:rPr>
          <w:rFonts w:ascii="Times New Roman" w:hAnsi="Times New Roman" w:cs="Times New Roman"/>
          <w:color w:val="auto"/>
          <w:sz w:val="28"/>
          <w:szCs w:val="28"/>
        </w:rPr>
        <w:lastRenderedPageBreak/>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rsidP="002B47F6">
      <w:pPr>
        <w:spacing w:before="120"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rsidP="002B47F6">
      <w:pPr>
        <w:pStyle w:val="aff1"/>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4"/>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4"/>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4"/>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i/>
          <w:color w:val="auto"/>
          <w:sz w:val="28"/>
          <w:szCs w:val="28"/>
        </w:rPr>
        <w:lastRenderedPageBreak/>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2"/>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4"/>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4"/>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4"/>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4"/>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4"/>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4"/>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4"/>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4"/>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lastRenderedPageBreak/>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4"/>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w:t>
      </w:r>
      <w:r>
        <w:rPr>
          <w:rFonts w:ascii="Times New Roman" w:hAnsi="Times New Roman" w:cs="Times New Roman"/>
          <w:color w:val="auto"/>
          <w:sz w:val="28"/>
          <w:szCs w:val="28"/>
        </w:rPr>
        <w:lastRenderedPageBreak/>
        <w:t xml:space="preserve">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4"/>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4"/>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w:t>
      </w:r>
      <w:r>
        <w:rPr>
          <w:rFonts w:ascii="Times New Roman" w:hAnsi="Times New Roman" w:cs="Times New Roman"/>
          <w:color w:val="auto"/>
          <w:sz w:val="28"/>
          <w:szCs w:val="28"/>
        </w:rPr>
        <w:lastRenderedPageBreak/>
        <w:t>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1"/>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1"/>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1"/>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развитии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1"/>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1"/>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b"/>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w:t>
      </w:r>
      <w:r>
        <w:rPr>
          <w:rFonts w:ascii="Times New Roman" w:hAnsi="Times New Roman" w:cs="Times New Roman"/>
          <w:sz w:val="28"/>
          <w:szCs w:val="28"/>
        </w:rPr>
        <w:lastRenderedPageBreak/>
        <w:t>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4"/>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d"/>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lastRenderedPageBreak/>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b"/>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b"/>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 xml:space="preserve">ских снарядах и предметах. Правила поведения на </w:t>
      </w:r>
      <w:r>
        <w:rPr>
          <w:rFonts w:ascii="Times New Roman" w:hAnsi="Times New Roman" w:cs="Times New Roman"/>
          <w:color w:val="000000"/>
          <w:sz w:val="28"/>
          <w:szCs w:val="28"/>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w:t>
      </w:r>
      <w:r>
        <w:rPr>
          <w:rFonts w:ascii="Times New Roman" w:hAnsi="Times New Roman" w:cs="Times New Roman"/>
          <w:color w:val="000000"/>
          <w:spacing w:val="6"/>
          <w:sz w:val="28"/>
          <w:szCs w:val="28"/>
        </w:rPr>
        <w:lastRenderedPageBreak/>
        <w:t xml:space="preserve">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Упражнение в зале: снимание и одевание ботинок; приседания; удержание равновесия; имитация правильного падения </w:t>
      </w:r>
      <w:r>
        <w:rPr>
          <w:rFonts w:ascii="Times New Roman" w:hAnsi="Times New Roman" w:cs="Times New Roman"/>
          <w:sz w:val="28"/>
          <w:szCs w:val="28"/>
        </w:rPr>
        <w:lastRenderedPageBreak/>
        <w:t>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w:t>
      </w:r>
      <w:r>
        <w:rPr>
          <w:rFonts w:ascii="Times New Roman" w:hAnsi="Times New Roman"/>
          <w:sz w:val="28"/>
          <w:szCs w:val="28"/>
        </w:rPr>
        <w:lastRenderedPageBreak/>
        <w:t>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r>
        <w:rPr>
          <w:rFonts w:ascii="Times New Roman" w:hAnsi="Times New Roman"/>
          <w:sz w:val="28"/>
          <w:szCs w:val="28"/>
        </w:rPr>
        <w:lastRenderedPageBreak/>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w:t>
      </w:r>
      <w:r>
        <w:rPr>
          <w:rFonts w:ascii="Times New Roman" w:hAnsi="Times New Roman"/>
          <w:sz w:val="28"/>
          <w:szCs w:val="28"/>
        </w:rPr>
        <w:lastRenderedPageBreak/>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xml:space="preserve">. Виды ремонта одежды (пришивание пуговиц, вешалок, карманом и т.д.). Пришивание пуговиц (с двумя и четырьмя </w:t>
      </w:r>
      <w:r>
        <w:rPr>
          <w:rFonts w:ascii="Times New Roman" w:hAnsi="Times New Roman"/>
          <w:sz w:val="28"/>
          <w:szCs w:val="28"/>
        </w:rPr>
        <w:lastRenderedPageBreak/>
        <w:t>сквозными отверстиями, с ушком). Отделка изделий пуговицами. Изготовление и пришивание вешалки</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1"/>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Получение контуров геометрических фигур, букв, декоративных фигурок птиц, зверей, человечков.</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1"/>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1"/>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1"/>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lastRenderedPageBreak/>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8"/>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8"/>
        <w:spacing w:before="0" w:after="0"/>
        <w:ind w:firstLine="720"/>
        <w:jc w:val="both"/>
        <w:rPr>
          <w:sz w:val="28"/>
          <w:szCs w:val="28"/>
        </w:rPr>
      </w:pPr>
      <w:r>
        <w:rPr>
          <w:sz w:val="28"/>
          <w:szCs w:val="28"/>
        </w:rPr>
        <w:lastRenderedPageBreak/>
        <w:t xml:space="preserve">упражнения на ориентировку в пространстве; </w:t>
      </w:r>
    </w:p>
    <w:p w:rsidR="005B5BE4" w:rsidRDefault="005B5BE4">
      <w:pPr>
        <w:pStyle w:val="af8"/>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8"/>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8"/>
        <w:spacing w:before="0" w:after="0"/>
        <w:ind w:firstLine="720"/>
        <w:jc w:val="both"/>
        <w:rPr>
          <w:sz w:val="28"/>
          <w:szCs w:val="28"/>
        </w:rPr>
      </w:pPr>
      <w:r>
        <w:rPr>
          <w:sz w:val="28"/>
          <w:szCs w:val="28"/>
        </w:rPr>
        <w:t xml:space="preserve">игры под музыку; </w:t>
      </w:r>
    </w:p>
    <w:p w:rsidR="005B5BE4" w:rsidRDefault="005B5BE4">
      <w:pPr>
        <w:pStyle w:val="af8"/>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w:t>
      </w:r>
      <w:r>
        <w:rPr>
          <w:rFonts w:ascii="Times New Roman" w:hAnsi="Times New Roman" w:cs="Times New Roman"/>
          <w:color w:val="auto"/>
          <w:sz w:val="28"/>
          <w:szCs w:val="28"/>
        </w:rPr>
        <w:lastRenderedPageBreak/>
        <w:t xml:space="preserve">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lastRenderedPageBreak/>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могут активно противодействовать тем образцам </w:t>
      </w:r>
      <w:r>
        <w:rPr>
          <w:rFonts w:ascii="Times New Roman" w:hAnsi="Times New Roman" w:cs="Times New Roman"/>
          <w:color w:val="auto"/>
          <w:sz w:val="28"/>
          <w:szCs w:val="28"/>
        </w:rPr>
        <w:lastRenderedPageBreak/>
        <w:t>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lastRenderedPageBreak/>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Таким образом, важным условием эффективной реализации задач духовно-нравственного развития обучающихся является эффективность </w:t>
      </w:r>
      <w:r>
        <w:rPr>
          <w:rFonts w:ascii="Times New Roman" w:hAnsi="Times New Roman" w:cs="Times New Roman"/>
          <w:color w:val="auto"/>
          <w:sz w:val="28"/>
          <w:szCs w:val="28"/>
        </w:rPr>
        <w:lastRenderedPageBreak/>
        <w:t>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w:t>
      </w:r>
      <w:r>
        <w:rPr>
          <w:rFonts w:ascii="Times New Roman" w:hAnsi="Times New Roman" w:cs="Times New Roman"/>
          <w:color w:val="auto"/>
          <w:sz w:val="28"/>
          <w:szCs w:val="28"/>
        </w:rPr>
        <w:lastRenderedPageBreak/>
        <w:t xml:space="preserve">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w:t>
      </w:r>
      <w:r>
        <w:rPr>
          <w:rFonts w:ascii="Times New Roman" w:hAnsi="Times New Roman" w:cs="Times New Roman"/>
          <w:color w:val="auto"/>
          <w:sz w:val="28"/>
          <w:szCs w:val="28"/>
        </w:rPr>
        <w:lastRenderedPageBreak/>
        <w:t>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lastRenderedPageBreak/>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6E5931" w:rsidRDefault="006E5931">
      <w:pPr>
        <w:spacing w:before="120" w:after="0" w:line="240" w:lineRule="auto"/>
        <w:ind w:firstLine="709"/>
        <w:jc w:val="center"/>
        <w:rPr>
          <w:rFonts w:ascii="Times New Roman" w:hAnsi="Times New Roman" w:cs="Times New Roman"/>
          <w:b/>
          <w:sz w:val="28"/>
          <w:szCs w:val="28"/>
        </w:rPr>
      </w:pPr>
      <w:bookmarkStart w:id="0" w:name="_GoBack"/>
      <w:bookmarkEnd w:id="0"/>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вносить вклад в достижение требований к </w:t>
      </w:r>
      <w:r>
        <w:rPr>
          <w:rFonts w:ascii="Times New Roman" w:hAnsi="Times New Roman" w:cs="Times New Roman"/>
          <w:sz w:val="28"/>
          <w:szCs w:val="28"/>
        </w:rPr>
        <w:lastRenderedPageBreak/>
        <w:t>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4"/>
        <w:spacing w:after="0" w:line="360" w:lineRule="auto"/>
        <w:ind w:firstLine="709"/>
        <w:jc w:val="both"/>
        <w:rPr>
          <w:rFonts w:ascii="Times New Roman" w:hAnsi="Times New Roman"/>
          <w:color w:val="000000"/>
          <w:sz w:val="28"/>
          <w:szCs w:val="28"/>
        </w:rPr>
      </w:pPr>
      <w:r>
        <w:rPr>
          <w:rFonts w:ascii="Times New Roman" w:hAnsi="Times New Roman"/>
          <w:sz w:val="28"/>
          <w:szCs w:val="28"/>
        </w:rPr>
        <w:lastRenderedPageBreak/>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4"/>
        <w:ind w:firstLine="709"/>
        <w:jc w:val="center"/>
        <w:rPr>
          <w:caps w:val="0"/>
        </w:rPr>
      </w:pPr>
      <w:r>
        <w:rPr>
          <w:b/>
          <w:i/>
          <w:caps w:val="0"/>
        </w:rPr>
        <w:t>Основные направления, формы реализации программы</w:t>
      </w:r>
    </w:p>
    <w:p w:rsidR="005B5BE4" w:rsidRDefault="005B5BE4">
      <w:pPr>
        <w:pStyle w:val="aff4"/>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4"/>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4"/>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4"/>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4"/>
        <w:ind w:firstLine="709"/>
        <w:rPr>
          <w:caps w:val="0"/>
        </w:rPr>
      </w:pPr>
      <w:r>
        <w:rPr>
          <w:caps w:val="0"/>
        </w:rPr>
        <w:t>4. Работа с родителями (законными представителями).</w:t>
      </w:r>
    </w:p>
    <w:p w:rsidR="005B5BE4" w:rsidRDefault="005B5BE4">
      <w:pPr>
        <w:pStyle w:val="aff4"/>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d"/>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4"/>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lastRenderedPageBreak/>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4"/>
        <w:ind w:firstLine="709"/>
        <w:jc w:val="center"/>
        <w:rPr>
          <w:i/>
          <w:caps w:val="0"/>
        </w:rPr>
      </w:pPr>
      <w:r>
        <w:rPr>
          <w:i/>
          <w:caps w:val="0"/>
        </w:rPr>
        <w:t>Реализация программы формирования экологической культуры</w:t>
      </w:r>
    </w:p>
    <w:p w:rsidR="005B5BE4" w:rsidRDefault="005B5BE4">
      <w:pPr>
        <w:pStyle w:val="aff4"/>
        <w:ind w:firstLine="709"/>
        <w:jc w:val="center"/>
      </w:pPr>
      <w:r>
        <w:rPr>
          <w:i/>
          <w:caps w:val="0"/>
        </w:rPr>
        <w:t>и здорового образа жизни во внеурочной деятельности</w:t>
      </w:r>
    </w:p>
    <w:p w:rsidR="005B5BE4" w:rsidRDefault="005B5BE4">
      <w:pPr>
        <w:pStyle w:val="af4"/>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w:t>
      </w:r>
      <w:r>
        <w:rPr>
          <w:color w:val="000000"/>
          <w:sz w:val="28"/>
          <w:szCs w:val="28"/>
        </w:rPr>
        <w:lastRenderedPageBreak/>
        <w:t>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pPr>
        <w:pStyle w:val="aff4"/>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4"/>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4"/>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4"/>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4"/>
        <w:spacing w:after="0" w:line="360" w:lineRule="auto"/>
        <w:ind w:firstLine="709"/>
        <w:jc w:val="both"/>
        <w:rPr>
          <w:rStyle w:val="12"/>
          <w:i w:val="0"/>
          <w:caps w:val="0"/>
          <w:sz w:val="28"/>
          <w:szCs w:val="28"/>
        </w:rPr>
      </w:pPr>
      <w:r>
        <w:rPr>
          <w:rFonts w:ascii="Times New Roman" w:hAnsi="Times New Roman"/>
          <w:sz w:val="28"/>
          <w:szCs w:val="28"/>
        </w:rPr>
        <w:lastRenderedPageBreak/>
        <w:t>Формируемые ценности: природа, здоровье, экологическая культура, экологически безопасное поведение.</w:t>
      </w:r>
    </w:p>
    <w:p w:rsidR="005B5BE4" w:rsidRDefault="005B5BE4">
      <w:pPr>
        <w:pStyle w:val="af4"/>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4"/>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pPr>
        <w:pStyle w:val="af4"/>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использовать на </w:t>
      </w:r>
      <w:r>
        <w:rPr>
          <w:rFonts w:ascii="Times New Roman" w:hAnsi="Times New Roman" w:cs="Times New Roman"/>
          <w:sz w:val="28"/>
          <w:szCs w:val="28"/>
        </w:rPr>
        <w:lastRenderedPageBreak/>
        <w:t>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4"/>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4"/>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4"/>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9"/>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9"/>
        <w:widowControl w:val="0"/>
        <w:ind w:firstLine="709"/>
        <w:jc w:val="center"/>
      </w:pPr>
      <w:r>
        <w:rPr>
          <w:i/>
        </w:rPr>
        <w:t xml:space="preserve">Просветительская и методическая работа с педагогами и </w:t>
      </w:r>
      <w:r>
        <w:rPr>
          <w:i/>
        </w:rPr>
        <w:lastRenderedPageBreak/>
        <w:t>специалистами</w:t>
      </w:r>
    </w:p>
    <w:p w:rsidR="005B5BE4" w:rsidRDefault="005B5BE4">
      <w:pPr>
        <w:pStyle w:val="aff4"/>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4"/>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4"/>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d"/>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8"/>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4"/>
        <w:spacing w:before="120"/>
        <w:ind w:firstLine="720"/>
        <w:jc w:val="center"/>
        <w:rPr>
          <w:b/>
          <w:caps w:val="0"/>
          <w:color w:val="auto"/>
        </w:rPr>
      </w:pPr>
      <w:bookmarkStart w:id="1" w:name="bookmark186"/>
      <w:r>
        <w:rPr>
          <w:b/>
        </w:rPr>
        <w:t>2.2.5. </w:t>
      </w:r>
      <w:r>
        <w:rPr>
          <w:b/>
          <w:i/>
          <w:caps w:val="0"/>
        </w:rPr>
        <w:t>Программа коррекционной работы</w:t>
      </w:r>
    </w:p>
    <w:p w:rsidR="008C2A02" w:rsidRDefault="008C2A02" w:rsidP="008C2A02">
      <w:pPr>
        <w:pStyle w:val="aff4"/>
        <w:ind w:firstLine="720"/>
        <w:jc w:val="center"/>
        <w:rPr>
          <w:caps w:val="0"/>
          <w:color w:val="0000FF"/>
        </w:rPr>
      </w:pPr>
      <w:r>
        <w:rPr>
          <w:b/>
          <w:caps w:val="0"/>
          <w:color w:val="auto"/>
        </w:rPr>
        <w:t xml:space="preserve">Цель </w:t>
      </w:r>
      <w:bookmarkEnd w:id="1"/>
      <w:r>
        <w:rPr>
          <w:b/>
          <w:caps w:val="0"/>
          <w:color w:val="auto"/>
        </w:rPr>
        <w:t>коррекционной работы</w:t>
      </w:r>
    </w:p>
    <w:p w:rsidR="008C2A02" w:rsidRPr="00E53CB6" w:rsidRDefault="008C2A02" w:rsidP="008C2A02">
      <w:pPr>
        <w:pStyle w:val="af4"/>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4"/>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2" w:name="bookmark187"/>
      <w:r>
        <w:rPr>
          <w:rFonts w:ascii="Times New Roman" w:hAnsi="Times New Roman" w:cs="Times New Roman"/>
          <w:b/>
          <w:i/>
          <w:sz w:val="28"/>
          <w:szCs w:val="28"/>
        </w:rPr>
        <w:t>Задачи коррекционной работы:</w:t>
      </w:r>
      <w:bookmarkEnd w:id="2"/>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4"/>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4"/>
        <w:ind w:firstLine="709"/>
        <w:jc w:val="center"/>
        <w:rPr>
          <w:color w:val="auto"/>
        </w:rPr>
      </w:pPr>
      <w:bookmarkStart w:id="3" w:name="bookmark188"/>
      <w:r>
        <w:rPr>
          <w:b/>
          <w:i/>
          <w:caps w:val="0"/>
          <w:color w:val="auto"/>
        </w:rPr>
        <w:t xml:space="preserve">Принципы </w:t>
      </w:r>
      <w:bookmarkEnd w:id="3"/>
      <w:r>
        <w:rPr>
          <w:b/>
          <w:i/>
          <w:caps w:val="0"/>
          <w:color w:val="auto"/>
        </w:rPr>
        <w:t>коррекционной работы:</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4"/>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4"/>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4"/>
        <w:ind w:firstLine="720"/>
        <w:rPr>
          <w:caps w:val="0"/>
          <w:color w:val="auto"/>
        </w:rPr>
      </w:pPr>
      <w:r>
        <w:rPr>
          <w:caps w:val="0"/>
          <w:color w:val="auto"/>
        </w:rPr>
        <w:lastRenderedPageBreak/>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4"/>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4"/>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4"/>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4"/>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4"/>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4"/>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4"/>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4"/>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4"/>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4"/>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4"/>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4"/>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4"/>
        <w:ind w:firstLine="720"/>
        <w:rPr>
          <w:caps w:val="0"/>
          <w:color w:val="auto"/>
        </w:rPr>
      </w:pPr>
      <w:r>
        <w:rPr>
          <w:caps w:val="0"/>
          <w:color w:val="auto"/>
        </w:rPr>
        <w:lastRenderedPageBreak/>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4"/>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4"/>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4"/>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4"/>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4"/>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4"/>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4"/>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4"/>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4"/>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4"/>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4"/>
        <w:ind w:firstLine="720"/>
        <w:rPr>
          <w:caps w:val="0"/>
          <w:color w:val="auto"/>
        </w:rPr>
      </w:pPr>
      <w:r>
        <w:rPr>
          <w:caps w:val="0"/>
          <w:color w:val="auto"/>
        </w:rPr>
        <w:lastRenderedPageBreak/>
        <w:t>― </w:t>
      </w:r>
      <w:r>
        <w:rPr>
          <w:bCs/>
          <w:caps w:val="0"/>
          <w:color w:val="auto"/>
        </w:rPr>
        <w:t>организация деятельности (игра, труд, изобразительная, конструирование и др.).</w:t>
      </w:r>
    </w:p>
    <w:p w:rsidR="008C2A02" w:rsidRDefault="008C2A02" w:rsidP="008C2A02">
      <w:pPr>
        <w:pStyle w:val="aff4"/>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4"/>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4"/>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4"/>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4"/>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4"/>
        <w:ind w:firstLine="720"/>
        <w:rPr>
          <w:caps w:val="0"/>
          <w:color w:val="auto"/>
        </w:rPr>
      </w:pPr>
      <w:r>
        <w:rPr>
          <w:caps w:val="0"/>
          <w:color w:val="auto"/>
        </w:rPr>
        <w:t>анкетирование педагогов, родителей,</w:t>
      </w:r>
    </w:p>
    <w:p w:rsidR="008C2A02" w:rsidRDefault="008C2A02" w:rsidP="008C2A02">
      <w:pPr>
        <w:pStyle w:val="aff4"/>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4"/>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4"/>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4"/>
        <w:ind w:firstLine="720"/>
        <w:rPr>
          <w:rFonts w:eastAsia="Times New Roman"/>
          <w:caps w:val="0"/>
          <w:color w:val="auto"/>
        </w:rPr>
      </w:pPr>
      <w:r>
        <w:rPr>
          <w:rStyle w:val="12"/>
          <w:i w:val="0"/>
          <w:iCs/>
          <w:color w:val="auto"/>
          <w:sz w:val="28"/>
        </w:rPr>
        <w:lastRenderedPageBreak/>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4"/>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4"/>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4"/>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4"/>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4"/>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4"/>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4"/>
        <w:ind w:firstLine="720"/>
        <w:rPr>
          <w:rFonts w:eastAsia="Times New Roman"/>
          <w:caps w:val="0"/>
          <w:color w:val="auto"/>
        </w:rPr>
      </w:pPr>
      <w:r>
        <w:rPr>
          <w:caps w:val="0"/>
          <w:color w:val="auto"/>
        </w:rPr>
        <w:t>― лекции для родителей,</w:t>
      </w:r>
    </w:p>
    <w:p w:rsidR="008C2A02" w:rsidRDefault="008C2A02" w:rsidP="008C2A02">
      <w:pPr>
        <w:pStyle w:val="aff4"/>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4"/>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 xml:space="preserve">реализации адаптированной основной общеобразовательной </w:t>
      </w:r>
      <w:r>
        <w:rPr>
          <w:iCs/>
          <w:color w:val="auto"/>
          <w:sz w:val="28"/>
          <w:szCs w:val="28"/>
        </w:rPr>
        <w:lastRenderedPageBreak/>
        <w:t>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 общественными объединениями инвалидов, организациями родителей детей с умственной отсталостью (интеллектуальными </w:t>
      </w:r>
      <w:r>
        <w:rPr>
          <w:color w:val="auto"/>
          <w:sz w:val="28"/>
          <w:szCs w:val="28"/>
        </w:rPr>
        <w:lastRenderedPageBreak/>
        <w:t>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 xml:space="preserve">ственной отсталостью </w:t>
      </w:r>
      <w:r>
        <w:rPr>
          <w:rFonts w:ascii="Times New Roman" w:hAnsi="Times New Roman" w:cs="Times New Roman"/>
          <w:bCs/>
          <w:iCs/>
          <w:sz w:val="28"/>
          <w:szCs w:val="28"/>
        </w:rPr>
        <w:lastRenderedPageBreak/>
        <w:t>(интеллектуальными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8"/>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4"/>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w:t>
      </w:r>
      <w:r>
        <w:rPr>
          <w:caps w:val="0"/>
        </w:rPr>
        <w:lastRenderedPageBreak/>
        <w:t>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4"/>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4"/>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4"/>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e"/>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e"/>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w:t>
      </w:r>
      <w:r>
        <w:rPr>
          <w:sz w:val="28"/>
          <w:szCs w:val="28"/>
        </w:rPr>
        <w:lastRenderedPageBreak/>
        <w:t xml:space="preserve">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4"/>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lastRenderedPageBreak/>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8"/>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8"/>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8"/>
        <w:spacing w:before="0" w:after="0"/>
        <w:ind w:firstLine="720"/>
        <w:jc w:val="both"/>
        <w:rPr>
          <w:sz w:val="28"/>
          <w:szCs w:val="28"/>
        </w:rPr>
      </w:pPr>
      <w:r>
        <w:rPr>
          <w:sz w:val="28"/>
          <w:szCs w:val="28"/>
        </w:rPr>
        <w:lastRenderedPageBreak/>
        <w:t>― эмоционально-ценностное отношение к окружающей среде, необходимости ее охраны;</w:t>
      </w:r>
    </w:p>
    <w:p w:rsidR="005B5BE4" w:rsidRDefault="005B5BE4">
      <w:pPr>
        <w:pStyle w:val="af8"/>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8"/>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8"/>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1"/>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8"/>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8"/>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8"/>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8"/>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lastRenderedPageBreak/>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22031">
      <w:pPr>
        <w:pStyle w:val="afe"/>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w:t>
      </w:r>
      <w:r w:rsidR="005B5BE4">
        <w:rPr>
          <w:rFonts w:ascii="Times New Roman" w:hAnsi="Times New Roman" w:cs="Times New Roman"/>
          <w:color w:val="auto"/>
          <w:sz w:val="28"/>
          <w:szCs w:val="28"/>
        </w:rPr>
        <w:t>чебный план образовательных организаций Российской Федерации (далее ― Уче</w:t>
      </w:r>
      <w:r w:rsidR="005B5BE4">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sidR="005B5BE4">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sidR="005B5BE4">
        <w:rPr>
          <w:rFonts w:ascii="Times New Roman" w:hAnsi="Times New Roman" w:cs="Times New Roman"/>
          <w:color w:val="auto"/>
          <w:sz w:val="28"/>
          <w:szCs w:val="28"/>
        </w:rPr>
        <w:softHyphen/>
        <w:t>ди</w:t>
      </w:r>
      <w:r w:rsidR="005B5BE4">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005B5BE4">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e"/>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Выбор вариантов сроков обучения </w:t>
      </w:r>
      <w:r w:rsidR="00522031">
        <w:rPr>
          <w:rFonts w:ascii="Times New Roman" w:hAnsi="Times New Roman" w:cs="Times New Roman"/>
          <w:sz w:val="28"/>
          <w:szCs w:val="28"/>
        </w:rPr>
        <w:t>Лицей</w:t>
      </w:r>
      <w:r>
        <w:rPr>
          <w:rFonts w:ascii="Times New Roman" w:hAnsi="Times New Roman" w:cs="Times New Roman"/>
          <w:sz w:val="28"/>
          <w:szCs w:val="28"/>
        </w:rPr>
        <w:t xml:space="preserve">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e"/>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наличия комплекса условий для реализации АООП (кадровые, финансовые и материально-технические).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e"/>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lastRenderedPageBreak/>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Всего на коррекционно-развивающую область отводится </w:t>
      </w:r>
      <w:r w:rsidR="00522031">
        <w:rPr>
          <w:rFonts w:ascii="Times New Roman" w:hAnsi="Times New Roman"/>
          <w:sz w:val="28"/>
          <w:szCs w:val="28"/>
        </w:rPr>
        <w:t>5</w:t>
      </w:r>
      <w:r>
        <w:rPr>
          <w:rFonts w:ascii="Times New Roman" w:hAnsi="Times New Roman"/>
          <w:sz w:val="28"/>
          <w:szCs w:val="28"/>
        </w:rPr>
        <w:t xml:space="preserve"> часов в неделю.</w:t>
      </w:r>
    </w:p>
    <w:p w:rsidR="005B5BE4" w:rsidRDefault="005B5BE4">
      <w:pPr>
        <w:pStyle w:val="afe"/>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1"/>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w:t>
      </w:r>
      <w:r w:rsidR="00522031">
        <w:rPr>
          <w:rFonts w:ascii="Times New Roman" w:hAnsi="Times New Roman" w:cs="Times New Roman"/>
          <w:color w:val="auto"/>
          <w:sz w:val="28"/>
          <w:szCs w:val="28"/>
        </w:rPr>
        <w:t>5</w:t>
      </w:r>
      <w:r>
        <w:rPr>
          <w:rFonts w:ascii="Times New Roman" w:hAnsi="Times New Roman" w:cs="Times New Roman"/>
          <w:color w:val="auto"/>
          <w:sz w:val="28"/>
          <w:szCs w:val="28"/>
        </w:rPr>
        <w:t xml:space="preserve"> час</w:t>
      </w:r>
      <w:r w:rsidR="00522031">
        <w:rPr>
          <w:rFonts w:ascii="Times New Roman" w:hAnsi="Times New Roman" w:cs="Times New Roman"/>
          <w:color w:val="auto"/>
          <w:sz w:val="28"/>
          <w:szCs w:val="28"/>
        </w:rPr>
        <w:t>ов</w:t>
      </w:r>
      <w:r>
        <w:rPr>
          <w:rFonts w:ascii="Times New Roman" w:hAnsi="Times New Roman" w:cs="Times New Roman"/>
          <w:color w:val="auto"/>
          <w:sz w:val="28"/>
          <w:szCs w:val="28"/>
        </w:rPr>
        <w:t>).</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e"/>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D802F3" w:rsidRPr="00D802F3" w:rsidRDefault="00D802F3" w:rsidP="00D802F3">
      <w:pPr>
        <w:keepNext/>
        <w:keepLines/>
        <w:suppressAutoHyphens w:val="0"/>
        <w:spacing w:before="40" w:after="240" w:line="256" w:lineRule="auto"/>
        <w:ind w:left="360"/>
        <w:jc w:val="center"/>
        <w:outlineLvl w:val="1"/>
        <w:rPr>
          <w:rFonts w:ascii="Times New Roman" w:eastAsia="Arial" w:hAnsi="Times New Roman" w:cs="Times New Roman"/>
          <w:b/>
          <w:color w:val="auto"/>
          <w:kern w:val="0"/>
          <w:position w:val="1"/>
          <w:sz w:val="28"/>
          <w:szCs w:val="28"/>
          <w:lang w:eastAsia="en-US"/>
        </w:rPr>
      </w:pPr>
      <w:bookmarkStart w:id="4" w:name="_Toc191051450"/>
      <w:r w:rsidRPr="00D802F3">
        <w:rPr>
          <w:rFonts w:ascii="Times New Roman" w:eastAsia="SchoolBookSanPin" w:hAnsi="Times New Roman" w:cs="Times New Roman"/>
          <w:b/>
          <w:color w:val="auto"/>
          <w:kern w:val="0"/>
          <w:position w:val="1"/>
          <w:sz w:val="28"/>
          <w:szCs w:val="28"/>
          <w:lang w:eastAsia="en-US"/>
        </w:rPr>
        <w:t>2.3.2. Календарный учебный график</w:t>
      </w:r>
      <w:bookmarkEnd w:id="4"/>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Организация образовательной деятельности осуществляется по учебным модулям.</w:t>
      </w:r>
      <w:r w:rsidRPr="00D802F3">
        <w:rPr>
          <w:rFonts w:ascii="Times New Roman" w:eastAsia="Calibri" w:hAnsi="Times New Roman" w:cs="Times New Roman"/>
          <w:color w:val="auto"/>
          <w:kern w:val="0"/>
          <w:sz w:val="28"/>
          <w:szCs w:val="28"/>
          <w:lang w:eastAsia="en-US"/>
        </w:rPr>
        <w:t xml:space="preserve"> </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 xml:space="preserve">Продолжительность учебного года при получении </w:t>
      </w:r>
      <w:r w:rsidR="00522031">
        <w:rPr>
          <w:rFonts w:ascii="Times New Roman" w:eastAsia="SchoolBookSanPin" w:hAnsi="Times New Roman" w:cs="Times New Roman"/>
          <w:color w:val="auto"/>
          <w:kern w:val="0"/>
          <w:sz w:val="28"/>
          <w:szCs w:val="28"/>
          <w:lang w:eastAsia="en-US"/>
        </w:rPr>
        <w:t>начального</w:t>
      </w:r>
      <w:r w:rsidRPr="00D802F3">
        <w:rPr>
          <w:rFonts w:ascii="Times New Roman" w:eastAsia="SchoolBookSanPin" w:hAnsi="Times New Roman" w:cs="Times New Roman"/>
          <w:color w:val="auto"/>
          <w:kern w:val="0"/>
          <w:sz w:val="28"/>
          <w:szCs w:val="28"/>
          <w:lang w:eastAsia="en-US"/>
        </w:rPr>
        <w:t xml:space="preserve"> общего образования </w:t>
      </w:r>
      <w:r w:rsidR="00522031">
        <w:rPr>
          <w:rFonts w:ascii="Times New Roman" w:eastAsia="SchoolBookSanPin" w:hAnsi="Times New Roman" w:cs="Times New Roman"/>
          <w:color w:val="auto"/>
          <w:kern w:val="0"/>
          <w:sz w:val="28"/>
          <w:szCs w:val="28"/>
          <w:lang w:eastAsia="en-US"/>
        </w:rPr>
        <w:t>составляет 33 недели</w:t>
      </w:r>
      <w:r w:rsidRPr="00D802F3">
        <w:rPr>
          <w:rFonts w:ascii="Times New Roman" w:eastAsia="SchoolBookSanPin" w:hAnsi="Times New Roman" w:cs="Times New Roman"/>
          <w:color w:val="auto"/>
          <w:kern w:val="0"/>
          <w:sz w:val="28"/>
          <w:szCs w:val="28"/>
          <w:lang w:eastAsia="en-US"/>
        </w:rPr>
        <w:t>.</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lastRenderedPageBreak/>
        <w:t>Учебный год в образовательной организации заканчивается 17 мая 2025 г.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(предварительно 7 мая 2025 г.).</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Продолжительность учебных модулей составляет: I модуль – 5 учебных недель (для 5-9 классов), II модуль – 5 учебных недель (для 5-9 классов), III модуль – 5 учебных недель (для 5-9 классов), IV модуль – 5,5 учебных недель (для 5-9 классов), V модуль – 5 учебных недель (для 5-9 классов), V</w:t>
      </w:r>
      <w:r w:rsidRPr="00D802F3">
        <w:rPr>
          <w:rFonts w:ascii="Times New Roman" w:eastAsia="SchoolBookSanPin" w:hAnsi="Times New Roman" w:cs="Times New Roman"/>
          <w:color w:val="auto"/>
          <w:kern w:val="0"/>
          <w:sz w:val="28"/>
          <w:szCs w:val="28"/>
          <w:lang w:val="en-US" w:eastAsia="en-US"/>
        </w:rPr>
        <w:t>I</w:t>
      </w:r>
      <w:r w:rsidRPr="00D802F3">
        <w:rPr>
          <w:rFonts w:ascii="Times New Roman" w:eastAsia="SchoolBookSanPin" w:hAnsi="Times New Roman" w:cs="Times New Roman"/>
          <w:color w:val="auto"/>
          <w:kern w:val="0"/>
          <w:sz w:val="28"/>
          <w:szCs w:val="28"/>
          <w:lang w:eastAsia="en-US"/>
        </w:rPr>
        <w:t xml:space="preserve"> модуль– 6,5 учебных недель (для 5-8 классов), 3,5 учебных недели (для 9 классов).</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 xml:space="preserve">Продолжительность каникул составляет: </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 xml:space="preserve">по окончании I модуля (осенние каникулы) – 8 календарных дней (для 5-9 классов); </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 xml:space="preserve">по окончании II модуля (осенние каникулы) – 8 календарных дней (для 5-9 классов); </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 xml:space="preserve">по окончании III модуля (зимние каникулы) – 9 календарных дней (для 5-9 классов); </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 xml:space="preserve">по окончании IV модуля (весенние каникулы) – 8 календарных дней (для 5-9 классов); </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lang w:eastAsia="en-US"/>
        </w:rPr>
      </w:pPr>
      <w:r w:rsidRPr="00D802F3">
        <w:rPr>
          <w:rFonts w:ascii="Times New Roman" w:eastAsia="SchoolBookSanPin" w:hAnsi="Times New Roman" w:cs="Times New Roman"/>
          <w:color w:val="auto"/>
          <w:kern w:val="0"/>
          <w:sz w:val="28"/>
          <w:szCs w:val="28"/>
          <w:lang w:eastAsia="en-US"/>
        </w:rPr>
        <w:t xml:space="preserve">по окончании V модуля (весенние каникулы) – 8 календарных дней (для 5-9 классов); </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по окончании учебного года (летние каникулы) – не менее 8 недель.</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Продолжительность урока не превышает 40 минут.</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lastRenderedPageBreak/>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для обучающихся 5 и 6 классов – не более 6 уроков, для обучающихся 7-9 классов – не более 7 уроков.</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 xml:space="preserve">Занятия начинаются не ранее 8-30 часов утра и заканчиваются не позднее 19 часов. </w:t>
      </w:r>
    </w:p>
    <w:p w:rsidR="00D802F3" w:rsidRPr="00D802F3" w:rsidRDefault="00D802F3" w:rsidP="00D802F3">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D802F3">
        <w:rPr>
          <w:rFonts w:ascii="Times New Roman" w:eastAsia="SchoolBookSanPin" w:hAnsi="Times New Roman" w:cs="Times New Roman"/>
          <w:color w:val="auto"/>
          <w:kern w:val="0"/>
          <w:sz w:val="28"/>
          <w:szCs w:val="28"/>
          <w:lang w:eastAsia="en-US"/>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w:t>
      </w:r>
    </w:p>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 xml:space="preserve">Годовой календарный график </w:t>
      </w:r>
      <w:r w:rsidRPr="00D802F3">
        <w:rPr>
          <w:rFonts w:ascii="Times New Roman" w:eastAsia="Calibri" w:hAnsi="Times New Roman" w:cs="Times New Roman"/>
          <w:b/>
          <w:color w:val="auto"/>
          <w:kern w:val="0"/>
          <w:sz w:val="26"/>
          <w:szCs w:val="26"/>
          <w:lang w:eastAsia="en-US"/>
        </w:rPr>
        <w:t>на 2024-2025 учебный год</w:t>
      </w:r>
    </w:p>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учебных корпусов на Советской и Чаплыгина</w:t>
      </w:r>
    </w:p>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Очная форма обучения</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p w:rsidR="00D802F3" w:rsidRPr="00D802F3" w:rsidRDefault="00D802F3" w:rsidP="00D802F3">
      <w:pPr>
        <w:numPr>
          <w:ilvl w:val="0"/>
          <w:numId w:val="67"/>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Начало учебного года:</w:t>
      </w:r>
    </w:p>
    <w:p w:rsidR="00D802F3" w:rsidRPr="00D802F3" w:rsidRDefault="00D802F3" w:rsidP="00D802F3">
      <w:pPr>
        <w:suppressAutoHyphens w:val="0"/>
        <w:spacing w:after="0" w:line="240" w:lineRule="auto"/>
        <w:ind w:firstLine="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2 сентября 2024 г. – «День знаний», линейка, классные часы.</w:t>
      </w:r>
    </w:p>
    <w:p w:rsidR="00D802F3" w:rsidRPr="00D802F3" w:rsidRDefault="00D802F3" w:rsidP="00D802F3">
      <w:pPr>
        <w:numPr>
          <w:ilvl w:val="0"/>
          <w:numId w:val="67"/>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Окончание учебного года (последний учебный день):</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 – 8-ые, 10-ые классы – 17 мая 2025 года (суббота)</w:t>
      </w:r>
    </w:p>
    <w:p w:rsidR="00D802F3" w:rsidRPr="00D802F3" w:rsidRDefault="00D802F3" w:rsidP="00D802F3">
      <w:pPr>
        <w:shd w:val="clear" w:color="auto" w:fill="FFFFFF"/>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9, 11-ые классы – 7 мая 2025 года (среда)</w:t>
      </w:r>
    </w:p>
    <w:p w:rsidR="00D802F3" w:rsidRPr="00D802F3" w:rsidRDefault="00D802F3" w:rsidP="00D802F3">
      <w:pPr>
        <w:numPr>
          <w:ilvl w:val="0"/>
          <w:numId w:val="67"/>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Сменность учебных занятий:</w:t>
      </w:r>
    </w:p>
    <w:p w:rsidR="00D802F3" w:rsidRPr="00D802F3" w:rsidRDefault="00D802F3" w:rsidP="00D802F3">
      <w:pPr>
        <w:suppressAutoHyphens w:val="0"/>
        <w:spacing w:after="0" w:line="240" w:lineRule="auto"/>
        <w:ind w:firstLine="502"/>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Корпус на Советской</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1 смена – 1-е, 4-е, 5-е, 6м, 7бас, 7м, 8-е, 9-е, 10-е, 11-е классы</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2 смена – 2-е, 3-е, 6-е, 7б, 7ум, 7фт классы</w:t>
      </w:r>
    </w:p>
    <w:p w:rsidR="00D802F3" w:rsidRPr="00D802F3" w:rsidRDefault="00D802F3" w:rsidP="00D802F3">
      <w:pPr>
        <w:suppressAutoHyphens w:val="0"/>
        <w:spacing w:after="0" w:line="240" w:lineRule="auto"/>
        <w:ind w:firstLine="502"/>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Корпус 99 на Чаплыгина</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1 смена – 1-е, 2а, 4а, 5-е, 6ом, 7пи, 8-е, 9-е</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2 смена – 2б, 2в, 3-и, 4б, 6-е, 7арт, 7и, 7ит классы</w:t>
      </w:r>
    </w:p>
    <w:p w:rsidR="00D802F3" w:rsidRPr="00D802F3" w:rsidRDefault="00D802F3" w:rsidP="00D802F3">
      <w:pPr>
        <w:numPr>
          <w:ilvl w:val="0"/>
          <w:numId w:val="67"/>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Продолжительность учебного года:</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Количество учебных недель в году:</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 – 8-ые, 10-ые классы – 33 недели</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9, 11-ые классы – 30 недель</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p w:rsidR="00D802F3" w:rsidRPr="00D802F3" w:rsidRDefault="00D802F3" w:rsidP="00D802F3">
      <w:pPr>
        <w:numPr>
          <w:ilvl w:val="0"/>
          <w:numId w:val="67"/>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Режим работы лицея на 2024-2025 учебный год:</w:t>
      </w:r>
    </w:p>
    <w:p w:rsidR="00D802F3" w:rsidRPr="00D802F3" w:rsidRDefault="00D802F3" w:rsidP="00D802F3">
      <w:pPr>
        <w:suppressAutoHyphens w:val="0"/>
        <w:spacing w:after="0" w:line="240" w:lineRule="auto"/>
        <w:ind w:left="502"/>
        <w:contextualSpacing/>
        <w:rPr>
          <w:rFonts w:ascii="Times New Roman" w:eastAsia="Calibri" w:hAnsi="Times New Roman" w:cs="Times New Roman"/>
          <w:color w:val="auto"/>
          <w:kern w:val="0"/>
          <w:lang w:eastAsia="en-US"/>
        </w:rPr>
      </w:pPr>
    </w:p>
    <w:tbl>
      <w:tblPr>
        <w:tblW w:w="52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02"/>
        <w:gridCol w:w="2602"/>
        <w:gridCol w:w="3146"/>
      </w:tblGrid>
      <w:tr w:rsidR="00D802F3" w:rsidRPr="00D802F3" w:rsidTr="00D802F3">
        <w:tc>
          <w:tcPr>
            <w:tcW w:w="4218" w:type="dxa"/>
            <w:tcBorders>
              <w:top w:val="single" w:sz="4" w:space="0" w:color="000000"/>
              <w:left w:val="single" w:sz="4" w:space="0" w:color="000000"/>
              <w:bottom w:val="single" w:sz="4" w:space="0" w:color="000000"/>
              <w:right w:val="single" w:sz="4" w:space="0" w:color="000000"/>
            </w:tcBorders>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tc>
        <w:tc>
          <w:tcPr>
            <w:tcW w:w="2551"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 – 9-ые классы</w:t>
            </w:r>
          </w:p>
        </w:tc>
        <w:tc>
          <w:tcPr>
            <w:tcW w:w="3085"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10 – 11-ые классы</w:t>
            </w:r>
          </w:p>
        </w:tc>
      </w:tr>
      <w:tr w:rsidR="00D802F3" w:rsidRPr="00D802F3" w:rsidTr="00D802F3">
        <w:tc>
          <w:tcPr>
            <w:tcW w:w="4218"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Продолжительность учебной недели (дней)</w:t>
            </w:r>
          </w:p>
        </w:tc>
        <w:tc>
          <w:tcPr>
            <w:tcW w:w="2551"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5</w:t>
            </w:r>
          </w:p>
        </w:tc>
        <w:tc>
          <w:tcPr>
            <w:tcW w:w="3085"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6</w:t>
            </w:r>
          </w:p>
        </w:tc>
      </w:tr>
      <w:tr w:rsidR="00D802F3" w:rsidRPr="00D802F3" w:rsidTr="00D802F3">
        <w:tc>
          <w:tcPr>
            <w:tcW w:w="4218"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Продолжительность уроков (мин)</w:t>
            </w:r>
          </w:p>
        </w:tc>
        <w:tc>
          <w:tcPr>
            <w:tcW w:w="2551"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40 минут</w:t>
            </w:r>
          </w:p>
        </w:tc>
        <w:tc>
          <w:tcPr>
            <w:tcW w:w="3085"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40 минут</w:t>
            </w:r>
          </w:p>
        </w:tc>
      </w:tr>
      <w:tr w:rsidR="00D802F3" w:rsidRPr="00D802F3" w:rsidTr="00D802F3">
        <w:tc>
          <w:tcPr>
            <w:tcW w:w="4218"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Периодичность проведения промежуточной аттестации учащихся</w:t>
            </w:r>
          </w:p>
        </w:tc>
        <w:tc>
          <w:tcPr>
            <w:tcW w:w="5636" w:type="dxa"/>
            <w:gridSpan w:val="2"/>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tbl>
      <w:tblPr>
        <w:tblStyle w:val="1f2"/>
        <w:tblW w:w="5250" w:type="pct"/>
        <w:tblInd w:w="0" w:type="dxa"/>
        <w:shd w:val="clear" w:color="auto" w:fill="FFFFFF"/>
        <w:tblLayout w:type="fixed"/>
        <w:tblLook w:val="04A0" w:firstRow="1" w:lastRow="0" w:firstColumn="1" w:lastColumn="0" w:noHBand="0" w:noVBand="1"/>
      </w:tblPr>
      <w:tblGrid>
        <w:gridCol w:w="5153"/>
        <w:gridCol w:w="1614"/>
        <w:gridCol w:w="1688"/>
        <w:gridCol w:w="1595"/>
      </w:tblGrid>
      <w:tr w:rsidR="00D802F3" w:rsidRPr="00D802F3" w:rsidTr="00D802F3">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Учебный модуль</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Продолжи-</w:t>
            </w:r>
            <w:r w:rsidRPr="00D802F3">
              <w:rPr>
                <w:rFonts w:ascii="Times New Roman" w:eastAsia="Calibri" w:hAnsi="Times New Roman" w:cs="Times New Roman"/>
                <w:b/>
                <w:bCs/>
                <w:color w:val="auto"/>
                <w:kern w:val="0"/>
                <w:sz w:val="26"/>
                <w:szCs w:val="26"/>
                <w:lang w:eastAsia="en-US"/>
              </w:rPr>
              <w:lastRenderedPageBreak/>
              <w:t>тельность учебного модуля</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lastRenderedPageBreak/>
              <w:t>Каникулы</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Продолжи-</w:t>
            </w:r>
            <w:r w:rsidRPr="00D802F3">
              <w:rPr>
                <w:rFonts w:ascii="Times New Roman" w:eastAsia="Calibri" w:hAnsi="Times New Roman" w:cs="Times New Roman"/>
                <w:b/>
                <w:bCs/>
                <w:color w:val="auto"/>
                <w:kern w:val="0"/>
                <w:sz w:val="26"/>
                <w:szCs w:val="26"/>
                <w:lang w:eastAsia="en-US"/>
              </w:rPr>
              <w:lastRenderedPageBreak/>
              <w:t>тельность каникул</w:t>
            </w:r>
          </w:p>
        </w:tc>
      </w:tr>
      <w:tr w:rsidR="00D802F3" w:rsidRPr="00D802F3" w:rsidTr="00D802F3">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lastRenderedPageBreak/>
              <w:t>1 модуль</w:t>
            </w:r>
          </w:p>
        </w:tc>
      </w:tr>
      <w:tr w:rsidR="00D802F3" w:rsidRPr="00D802F3" w:rsidTr="00D802F3">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000000"/>
                <w:kern w:val="0"/>
                <w:sz w:val="26"/>
                <w:szCs w:val="26"/>
                <w:lang w:eastAsia="en-US"/>
              </w:rPr>
              <w:t>02.09.2024 (понедельник) –</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000000"/>
                <w:kern w:val="0"/>
                <w:sz w:val="26"/>
                <w:szCs w:val="26"/>
                <w:lang w:eastAsia="en-US"/>
              </w:rPr>
              <w:t>05.10.2024 (суббота)</w:t>
            </w:r>
          </w:p>
          <w:p w:rsidR="00D802F3" w:rsidRPr="00D802F3" w:rsidRDefault="00D802F3" w:rsidP="00D802F3">
            <w:pPr>
              <w:suppressAutoHyphens w:val="0"/>
              <w:spacing w:after="0" w:line="240" w:lineRule="auto"/>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 xml:space="preserve">В течение последних двух недель модуля 1-8, 10 классы ДО за </w:t>
            </w:r>
            <w:r w:rsidRPr="00D802F3">
              <w:rPr>
                <w:rFonts w:ascii="Times New Roman" w:eastAsia="Calibri" w:hAnsi="Times New Roman" w:cs="Times New Roman"/>
                <w:b/>
                <w:bCs/>
                <w:color w:val="000000"/>
                <w:kern w:val="0"/>
                <w:sz w:val="26"/>
                <w:szCs w:val="26"/>
                <w:lang w:eastAsia="en-US"/>
              </w:rPr>
              <w:t>19.05.2025, 20.05.2025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06.10.2024– 13.10.2024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8 дней</w:t>
            </w:r>
          </w:p>
        </w:tc>
      </w:tr>
      <w:tr w:rsidR="00D802F3" w:rsidRPr="00D802F3" w:rsidTr="00D802F3">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2 модуль</w:t>
            </w:r>
          </w:p>
        </w:tc>
      </w:tr>
      <w:tr w:rsidR="00D802F3" w:rsidRPr="00D802F3" w:rsidTr="00D802F3">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14.10.2024 (понедельник) –</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16.11.2024(суббота)</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 xml:space="preserve">С 5.11 по 9.11 </w:t>
            </w:r>
            <w:r w:rsidRPr="00D802F3">
              <w:rPr>
                <w:rFonts w:ascii="Times New Roman" w:eastAsia="Calibri" w:hAnsi="Times New Roman" w:cs="Times New Roman"/>
                <w:color w:val="auto"/>
                <w:kern w:val="0"/>
                <w:sz w:val="26"/>
                <w:szCs w:val="26"/>
                <w:lang w:eastAsia="en-US"/>
              </w:rPr>
              <w:t xml:space="preserve">1-11 классы в ДО за </w:t>
            </w:r>
            <w:r w:rsidRPr="00D802F3">
              <w:rPr>
                <w:rFonts w:ascii="Times New Roman" w:eastAsia="Calibri" w:hAnsi="Times New Roman" w:cs="Times New Roman"/>
                <w:b/>
                <w:color w:val="auto"/>
                <w:kern w:val="0"/>
                <w:sz w:val="26"/>
                <w:szCs w:val="26"/>
                <w:lang w:eastAsia="en-US"/>
              </w:rPr>
              <w:t xml:space="preserve">04.11.2024 </w:t>
            </w:r>
            <w:r w:rsidRPr="00D802F3">
              <w:rPr>
                <w:rFonts w:ascii="Times New Roman" w:eastAsia="Calibri" w:hAnsi="Times New Roman" w:cs="Times New Roman"/>
                <w:color w:val="auto"/>
                <w:kern w:val="0"/>
                <w:sz w:val="26"/>
                <w:szCs w:val="26"/>
                <w:lang w:eastAsia="en-US"/>
              </w:rPr>
              <w:t>(праздничный день)</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 xml:space="preserve">В течение последней недели модуля 1-8, 10 классы ДО за </w:t>
            </w:r>
            <w:r w:rsidRPr="00D802F3">
              <w:rPr>
                <w:rFonts w:ascii="Times New Roman" w:eastAsia="Calibri" w:hAnsi="Times New Roman" w:cs="Times New Roman"/>
                <w:b/>
                <w:bCs/>
                <w:color w:val="auto"/>
                <w:kern w:val="0"/>
                <w:sz w:val="26"/>
                <w:szCs w:val="26"/>
                <w:lang w:eastAsia="en-US"/>
              </w:rPr>
              <w:t>21.05.2025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17.11.2024 – 24.11.2024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8 дней</w:t>
            </w:r>
          </w:p>
        </w:tc>
      </w:tr>
      <w:tr w:rsidR="00D802F3" w:rsidRPr="00D802F3" w:rsidTr="00D802F3">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 xml:space="preserve">3 модуль </w:t>
            </w:r>
          </w:p>
        </w:tc>
      </w:tr>
      <w:tr w:rsidR="00D802F3" w:rsidRPr="00D802F3" w:rsidTr="00D802F3">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25.11.2024 (понедельник) –</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30.12.2024 (понедельник)</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 xml:space="preserve">В течение последних двух недель модуля 1-8, 10 классы ДО за </w:t>
            </w:r>
            <w:r w:rsidRPr="00D802F3">
              <w:rPr>
                <w:rFonts w:ascii="Times New Roman" w:eastAsia="Calibri" w:hAnsi="Times New Roman" w:cs="Times New Roman"/>
                <w:b/>
                <w:bCs/>
                <w:color w:val="auto"/>
                <w:kern w:val="0"/>
                <w:sz w:val="26"/>
                <w:szCs w:val="26"/>
                <w:lang w:eastAsia="en-US"/>
              </w:rPr>
              <w:t>22.05.2025, 23.05.2025</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30.12.2024</w:t>
            </w:r>
            <w:r w:rsidRPr="00D802F3">
              <w:rPr>
                <w:rFonts w:ascii="Times New Roman" w:eastAsia="Calibri" w:hAnsi="Times New Roman" w:cs="Times New Roman"/>
                <w:color w:val="auto"/>
                <w:kern w:val="0"/>
                <w:sz w:val="26"/>
                <w:szCs w:val="26"/>
                <w:lang w:eastAsia="en-US"/>
              </w:rPr>
              <w:t xml:space="preserve"> 1-11 классы в ДО за </w:t>
            </w:r>
            <w:r w:rsidRPr="00D802F3">
              <w:rPr>
                <w:rFonts w:ascii="Times New Roman" w:eastAsia="Calibri" w:hAnsi="Times New Roman" w:cs="Times New Roman"/>
                <w:b/>
                <w:color w:val="auto"/>
                <w:kern w:val="0"/>
                <w:sz w:val="26"/>
                <w:szCs w:val="26"/>
                <w:lang w:eastAsia="en-US"/>
              </w:rPr>
              <w:t xml:space="preserve">01.05.2025 </w:t>
            </w:r>
            <w:r w:rsidRPr="00D802F3">
              <w:rPr>
                <w:rFonts w:ascii="Times New Roman" w:eastAsia="Calibri" w:hAnsi="Times New Roman" w:cs="Times New Roman"/>
                <w:color w:val="auto"/>
                <w:kern w:val="0"/>
                <w:sz w:val="26"/>
                <w:szCs w:val="26"/>
                <w:lang w:eastAsia="en-US"/>
              </w:rPr>
              <w:t>(праздничный день)</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31.12.2024 – 08.01.2025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9 дней</w:t>
            </w:r>
          </w:p>
        </w:tc>
      </w:tr>
      <w:tr w:rsidR="00D802F3" w:rsidRPr="00D802F3" w:rsidTr="00D802F3">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4 модуль</w:t>
            </w:r>
          </w:p>
        </w:tc>
      </w:tr>
      <w:tr w:rsidR="00D802F3" w:rsidRPr="00D802F3" w:rsidTr="00D802F3">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09.01.2025 (четверг) –</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15.02.2025 (суббота)</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 xml:space="preserve">В течение последних двух недель модуля 1-8, 10 классы ДО за </w:t>
            </w:r>
            <w:r w:rsidRPr="00D802F3">
              <w:rPr>
                <w:rFonts w:ascii="Times New Roman" w:eastAsia="Calibri" w:hAnsi="Times New Roman" w:cs="Times New Roman"/>
                <w:b/>
                <w:bCs/>
                <w:color w:val="auto"/>
                <w:kern w:val="0"/>
                <w:sz w:val="26"/>
                <w:szCs w:val="26"/>
                <w:lang w:eastAsia="en-US"/>
              </w:rPr>
              <w:t>24.05.2025, 26.05.2025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5,5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16.02.2025 – 23.02.2025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8 дней</w:t>
            </w:r>
          </w:p>
        </w:tc>
      </w:tr>
      <w:tr w:rsidR="00D802F3" w:rsidRPr="00D802F3" w:rsidTr="00D802F3">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5 модуль</w:t>
            </w:r>
          </w:p>
        </w:tc>
      </w:tr>
      <w:tr w:rsidR="00D802F3" w:rsidRPr="00D802F3" w:rsidTr="00D802F3">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24.02.2025 (понедельник) –</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05.04.2025 (суббота)</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С 03.03.2025 по 07.03.2025</w:t>
            </w:r>
            <w:r w:rsidRPr="00D802F3">
              <w:rPr>
                <w:rFonts w:ascii="Times New Roman" w:eastAsia="Calibri" w:hAnsi="Times New Roman" w:cs="Times New Roman"/>
                <w:color w:val="auto"/>
                <w:kern w:val="0"/>
                <w:sz w:val="26"/>
                <w:szCs w:val="26"/>
                <w:lang w:eastAsia="en-US"/>
              </w:rPr>
              <w:t xml:space="preserve"> 1-11 классы в ДО за </w:t>
            </w:r>
            <w:r w:rsidRPr="00D802F3">
              <w:rPr>
                <w:rFonts w:ascii="Times New Roman" w:eastAsia="Calibri" w:hAnsi="Times New Roman" w:cs="Times New Roman"/>
                <w:b/>
                <w:color w:val="auto"/>
                <w:kern w:val="0"/>
                <w:sz w:val="26"/>
                <w:szCs w:val="26"/>
                <w:lang w:eastAsia="en-US"/>
              </w:rPr>
              <w:t xml:space="preserve">08.03.2025 </w:t>
            </w:r>
            <w:r w:rsidRPr="00D802F3">
              <w:rPr>
                <w:rFonts w:ascii="Times New Roman" w:eastAsia="Calibri" w:hAnsi="Times New Roman" w:cs="Times New Roman"/>
                <w:color w:val="auto"/>
                <w:kern w:val="0"/>
                <w:sz w:val="26"/>
                <w:szCs w:val="26"/>
                <w:lang w:eastAsia="en-US"/>
              </w:rPr>
              <w:t>(праздничный день)</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 xml:space="preserve">В течение последних двух недель 1-8, 10 классы ДО за </w:t>
            </w:r>
            <w:r w:rsidRPr="00D802F3">
              <w:rPr>
                <w:rFonts w:ascii="Times New Roman" w:eastAsia="Calibri" w:hAnsi="Times New Roman" w:cs="Times New Roman"/>
                <w:b/>
                <w:color w:val="auto"/>
                <w:kern w:val="0"/>
                <w:sz w:val="26"/>
                <w:szCs w:val="26"/>
                <w:lang w:eastAsia="en-US"/>
              </w:rPr>
              <w:t>27.05.2025</w:t>
            </w:r>
            <w:r w:rsidRPr="00D802F3">
              <w:rPr>
                <w:rFonts w:ascii="Times New Roman" w:eastAsia="Calibri" w:hAnsi="Times New Roman" w:cs="Times New Roman"/>
                <w:bCs/>
                <w:color w:val="auto"/>
                <w:kern w:val="0"/>
                <w:sz w:val="26"/>
                <w:szCs w:val="26"/>
                <w:lang w:eastAsia="en-US"/>
              </w:rPr>
              <w:t xml:space="preserve">, </w:t>
            </w:r>
            <w:r w:rsidRPr="00D802F3">
              <w:rPr>
                <w:rFonts w:ascii="Times New Roman" w:eastAsia="Calibri" w:hAnsi="Times New Roman" w:cs="Times New Roman"/>
                <w:b/>
                <w:color w:val="auto"/>
                <w:kern w:val="0"/>
                <w:sz w:val="26"/>
                <w:szCs w:val="26"/>
                <w:lang w:eastAsia="en-US"/>
              </w:rPr>
              <w:t>28.05.2025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6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06.04.2025-13.04.2025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8 дней</w:t>
            </w:r>
          </w:p>
        </w:tc>
      </w:tr>
      <w:tr w:rsidR="00D802F3" w:rsidRPr="00D802F3" w:rsidTr="00D802F3">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6 модуль</w:t>
            </w:r>
          </w:p>
        </w:tc>
      </w:tr>
      <w:tr w:rsidR="00D802F3" w:rsidRPr="00D802F3" w:rsidTr="00D802F3">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1-8, 10 классы</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14.04.2025 (понедельник) –</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17.05.2025 (суббота)</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 xml:space="preserve">В течение первых двух недель модуля ДО за </w:t>
            </w:r>
            <w:r w:rsidRPr="00D802F3">
              <w:rPr>
                <w:rFonts w:ascii="Times New Roman" w:eastAsia="Calibri" w:hAnsi="Times New Roman" w:cs="Times New Roman"/>
                <w:b/>
                <w:color w:val="auto"/>
                <w:kern w:val="0"/>
                <w:sz w:val="26"/>
                <w:szCs w:val="26"/>
                <w:lang w:eastAsia="en-US"/>
              </w:rPr>
              <w:t>08.05.2025, 09.05.2025</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 xml:space="preserve">10.05.2025 </w:t>
            </w:r>
            <w:r w:rsidRPr="00D802F3">
              <w:rPr>
                <w:rFonts w:ascii="Times New Roman" w:eastAsia="Calibri" w:hAnsi="Times New Roman" w:cs="Times New Roman"/>
                <w:color w:val="auto"/>
                <w:kern w:val="0"/>
                <w:sz w:val="26"/>
                <w:szCs w:val="26"/>
                <w:lang w:eastAsia="en-US"/>
              </w:rPr>
              <w:t>1-11 классы в ДО</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5 недель + 1,5 недели на ДО в течение всего учебного года</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Летние каникулы</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 xml:space="preserve">с 18.05.2025г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tc>
      </w:tr>
      <w:tr w:rsidR="00D802F3" w:rsidRPr="00D802F3" w:rsidTr="00D802F3">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9, 11 классы</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14.04.2025 (понедельник) –</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07.05.2025 (среда)</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3,5 недели</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Летние каникулы</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с 08.05.2025г</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tc>
      </w:tr>
    </w:tbl>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Годовой календарный график</w:t>
      </w:r>
      <w:r w:rsidRPr="00D802F3">
        <w:rPr>
          <w:rFonts w:ascii="Times New Roman" w:eastAsia="Calibri" w:hAnsi="Times New Roman" w:cs="Times New Roman"/>
          <w:b/>
          <w:color w:val="auto"/>
          <w:kern w:val="0"/>
          <w:sz w:val="26"/>
          <w:szCs w:val="26"/>
          <w:lang w:eastAsia="en-US"/>
        </w:rPr>
        <w:t xml:space="preserve"> на 2024-2025 учебный год</w:t>
      </w:r>
    </w:p>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Центра дополнительного образования «IT-куб»</w:t>
      </w:r>
    </w:p>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lastRenderedPageBreak/>
        <w:t>МАОУ «Лицей №22 «Надежда Сибири»</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p w:rsidR="00D802F3" w:rsidRPr="00D802F3" w:rsidRDefault="00D802F3" w:rsidP="00D802F3">
      <w:pPr>
        <w:numPr>
          <w:ilvl w:val="0"/>
          <w:numId w:val="68"/>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Начало учебного года:</w:t>
      </w:r>
    </w:p>
    <w:p w:rsidR="00D802F3" w:rsidRPr="00D802F3" w:rsidRDefault="00D802F3" w:rsidP="00D802F3">
      <w:pPr>
        <w:suppressAutoHyphens w:val="0"/>
        <w:spacing w:after="0" w:line="240" w:lineRule="auto"/>
        <w:ind w:firstLine="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9 сентября 2024 г. – «День знаний»</w:t>
      </w:r>
    </w:p>
    <w:p w:rsidR="00D802F3" w:rsidRPr="00D802F3" w:rsidRDefault="00D802F3" w:rsidP="00D802F3">
      <w:pPr>
        <w:numPr>
          <w:ilvl w:val="0"/>
          <w:numId w:val="68"/>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Окончание учебного года (последний учебный день):</w:t>
      </w:r>
    </w:p>
    <w:p w:rsidR="00D802F3" w:rsidRPr="00D802F3" w:rsidRDefault="00D802F3" w:rsidP="00D802F3">
      <w:pPr>
        <w:shd w:val="clear" w:color="auto" w:fill="FFFFFF"/>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31 мая 2025 года</w:t>
      </w:r>
    </w:p>
    <w:p w:rsidR="00D802F3" w:rsidRPr="00D802F3" w:rsidRDefault="00D802F3" w:rsidP="00D802F3">
      <w:pPr>
        <w:numPr>
          <w:ilvl w:val="0"/>
          <w:numId w:val="68"/>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Продолжительность учебного года:</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Количество учебных недель в году: 36 недель</w:t>
      </w: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8"/>
        <w:gridCol w:w="1523"/>
        <w:gridCol w:w="1722"/>
        <w:gridCol w:w="1638"/>
        <w:gridCol w:w="1545"/>
        <w:gridCol w:w="1591"/>
      </w:tblGrid>
      <w:tr w:rsidR="00D802F3" w:rsidRPr="00D802F3" w:rsidTr="00D802F3">
        <w:trPr>
          <w:trHeight w:val="1140"/>
        </w:trPr>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1 полугодие</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Количество учебных недель</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Зимние каникулы</w:t>
            </w:r>
          </w:p>
        </w:tc>
        <w:tc>
          <w:tcPr>
            <w:tcW w:w="17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2 полугодие</w:t>
            </w:r>
          </w:p>
        </w:tc>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Количество учебных недель</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Летние каникулы</w:t>
            </w:r>
          </w:p>
        </w:tc>
      </w:tr>
      <w:tr w:rsidR="00D802F3" w:rsidRPr="00D802F3" w:rsidTr="00D802F3">
        <w:trPr>
          <w:trHeight w:val="580"/>
        </w:trPr>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09.09 - 28.12</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29.12 - 12.01</w:t>
            </w:r>
          </w:p>
        </w:tc>
        <w:tc>
          <w:tcPr>
            <w:tcW w:w="17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13.01 - 31.05</w:t>
            </w:r>
          </w:p>
        </w:tc>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20</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000000"/>
                <w:kern w:val="0"/>
                <w:lang w:eastAsia="en-US"/>
              </w:rPr>
            </w:pPr>
            <w:r w:rsidRPr="00D802F3">
              <w:rPr>
                <w:rFonts w:ascii="Times New Roman" w:eastAsia="Calibri" w:hAnsi="Times New Roman" w:cs="Times New Roman"/>
                <w:color w:val="000000"/>
                <w:kern w:val="0"/>
                <w:sz w:val="26"/>
                <w:szCs w:val="26"/>
                <w:lang w:eastAsia="en-US"/>
              </w:rPr>
              <w:t>01.06 -31.08</w:t>
            </w:r>
          </w:p>
        </w:tc>
      </w:tr>
    </w:tbl>
    <w:p w:rsidR="00D802F3" w:rsidRPr="00D802F3" w:rsidRDefault="00D802F3" w:rsidP="00D802F3">
      <w:pPr>
        <w:numPr>
          <w:ilvl w:val="0"/>
          <w:numId w:val="68"/>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Режим работы лицея на 2023-2024 учебный год:</w:t>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2"/>
        <w:gridCol w:w="1956"/>
        <w:gridCol w:w="2045"/>
      </w:tblGrid>
      <w:tr w:rsidR="00D802F3" w:rsidRPr="00D802F3" w:rsidTr="00D802F3">
        <w:tc>
          <w:tcPr>
            <w:tcW w:w="6232" w:type="dxa"/>
            <w:tcBorders>
              <w:top w:val="single" w:sz="4" w:space="0" w:color="000000"/>
              <w:left w:val="single" w:sz="4" w:space="0" w:color="000000"/>
              <w:bottom w:val="single" w:sz="4" w:space="0" w:color="000000"/>
              <w:right w:val="single" w:sz="4" w:space="0" w:color="000000"/>
            </w:tcBorders>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tc>
        <w:tc>
          <w:tcPr>
            <w:tcW w:w="1986"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Дошкольники</w:t>
            </w:r>
          </w:p>
        </w:tc>
        <w:tc>
          <w:tcPr>
            <w:tcW w:w="2128"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Школьники</w:t>
            </w:r>
          </w:p>
        </w:tc>
      </w:tr>
      <w:tr w:rsidR="00D802F3" w:rsidRPr="00D802F3" w:rsidTr="00D802F3">
        <w:tc>
          <w:tcPr>
            <w:tcW w:w="6232"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Продолжительность учебной недели (дней)</w:t>
            </w:r>
          </w:p>
        </w:tc>
        <w:tc>
          <w:tcPr>
            <w:tcW w:w="1986"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6</w:t>
            </w:r>
          </w:p>
        </w:tc>
        <w:tc>
          <w:tcPr>
            <w:tcW w:w="2128"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6</w:t>
            </w:r>
          </w:p>
        </w:tc>
      </w:tr>
      <w:tr w:rsidR="00D802F3" w:rsidRPr="00D802F3" w:rsidTr="00D802F3">
        <w:tc>
          <w:tcPr>
            <w:tcW w:w="6232"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Продолжительность занятий (мин)</w:t>
            </w:r>
          </w:p>
        </w:tc>
        <w:tc>
          <w:tcPr>
            <w:tcW w:w="1986"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30 минут</w:t>
            </w:r>
          </w:p>
        </w:tc>
        <w:tc>
          <w:tcPr>
            <w:tcW w:w="2128"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45 минут</w:t>
            </w:r>
          </w:p>
        </w:tc>
      </w:tr>
      <w:tr w:rsidR="00D802F3" w:rsidRPr="00D802F3" w:rsidTr="00D802F3">
        <w:tc>
          <w:tcPr>
            <w:tcW w:w="6232"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Промежуточная аттестация</w:t>
            </w:r>
          </w:p>
        </w:tc>
        <w:tc>
          <w:tcPr>
            <w:tcW w:w="4114" w:type="dxa"/>
            <w:gridSpan w:val="2"/>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ноябрь-декабрь</w:t>
            </w:r>
          </w:p>
        </w:tc>
      </w:tr>
      <w:tr w:rsidR="00D802F3" w:rsidRPr="00D802F3" w:rsidTr="00D802F3">
        <w:tc>
          <w:tcPr>
            <w:tcW w:w="6232"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Итоговая аттестация</w:t>
            </w:r>
          </w:p>
        </w:tc>
        <w:tc>
          <w:tcPr>
            <w:tcW w:w="4114" w:type="dxa"/>
            <w:gridSpan w:val="2"/>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апрель-май</w:t>
            </w:r>
          </w:p>
        </w:tc>
      </w:tr>
    </w:tbl>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 xml:space="preserve">Годовой календарный график </w:t>
      </w:r>
      <w:r w:rsidRPr="00D802F3">
        <w:rPr>
          <w:rFonts w:ascii="Times New Roman" w:eastAsia="Calibri" w:hAnsi="Times New Roman" w:cs="Times New Roman"/>
          <w:b/>
          <w:color w:val="auto"/>
          <w:kern w:val="0"/>
          <w:sz w:val="26"/>
          <w:szCs w:val="26"/>
          <w:lang w:eastAsia="en-US"/>
        </w:rPr>
        <w:t>на 2024-2025 учебный год</w:t>
      </w:r>
    </w:p>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учебных корпусов на Советской и Чаплыгина</w:t>
      </w:r>
    </w:p>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Заочная форма обучения</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p w:rsidR="00D802F3" w:rsidRPr="00D802F3" w:rsidRDefault="00D802F3" w:rsidP="00D802F3">
      <w:pPr>
        <w:numPr>
          <w:ilvl w:val="0"/>
          <w:numId w:val="69"/>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Начало учебного года:</w:t>
      </w:r>
    </w:p>
    <w:p w:rsidR="00D802F3" w:rsidRPr="00D802F3" w:rsidRDefault="00D802F3" w:rsidP="00D802F3">
      <w:pPr>
        <w:suppressAutoHyphens w:val="0"/>
        <w:spacing w:after="0" w:line="240" w:lineRule="auto"/>
        <w:ind w:firstLine="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30 сентября 2024 г.</w:t>
      </w:r>
    </w:p>
    <w:p w:rsidR="00D802F3" w:rsidRPr="00D802F3" w:rsidRDefault="00D802F3" w:rsidP="00D802F3">
      <w:pPr>
        <w:numPr>
          <w:ilvl w:val="0"/>
          <w:numId w:val="69"/>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Окончание учебного года (последний учебный день):</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 – 8-ые, 10-ые классы – 31 мая 2025 года (суббота)</w:t>
      </w:r>
    </w:p>
    <w:p w:rsidR="00D802F3" w:rsidRPr="00D802F3" w:rsidRDefault="00D802F3" w:rsidP="00D802F3">
      <w:pPr>
        <w:shd w:val="clear" w:color="auto" w:fill="FFFFFF"/>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9, 11-ые классы – 10 мая 2025 года (суббота)</w:t>
      </w:r>
    </w:p>
    <w:p w:rsidR="00D802F3" w:rsidRPr="00D802F3" w:rsidRDefault="00D802F3" w:rsidP="00D802F3">
      <w:pPr>
        <w:numPr>
          <w:ilvl w:val="0"/>
          <w:numId w:val="69"/>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Продолжительность учебного года:</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Количество учебных недель в году:</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 – 8-ые, 10-ые классы – 33 недели</w:t>
      </w:r>
    </w:p>
    <w:p w:rsidR="00D802F3" w:rsidRPr="00D802F3" w:rsidRDefault="00D802F3" w:rsidP="00D802F3">
      <w:pPr>
        <w:suppressAutoHyphens w:val="0"/>
        <w:spacing w:after="0" w:line="240" w:lineRule="auto"/>
        <w:ind w:left="708"/>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9, 11-ые классы – 30 недель</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p w:rsidR="00D802F3" w:rsidRPr="00D802F3" w:rsidRDefault="00D802F3" w:rsidP="00D802F3">
      <w:pPr>
        <w:numPr>
          <w:ilvl w:val="0"/>
          <w:numId w:val="69"/>
        </w:numPr>
        <w:suppressAutoHyphens w:val="0"/>
        <w:spacing w:after="0" w:line="240" w:lineRule="auto"/>
        <w:contextualSpacing/>
        <w:rPr>
          <w:rFonts w:ascii="Times New Roman" w:eastAsia="Calibri" w:hAnsi="Times New Roman" w:cs="Times New Roman"/>
          <w:color w:val="auto"/>
          <w:kern w:val="0"/>
          <w:lang w:eastAsia="en-US"/>
        </w:rPr>
      </w:pPr>
      <w:r w:rsidRPr="00D802F3">
        <w:rPr>
          <w:rFonts w:ascii="Times New Roman" w:eastAsia="Calibri" w:hAnsi="Times New Roman" w:cs="Times New Roman"/>
          <w:b/>
          <w:color w:val="auto"/>
          <w:kern w:val="0"/>
          <w:sz w:val="26"/>
          <w:szCs w:val="26"/>
          <w:lang w:eastAsia="en-US"/>
        </w:rPr>
        <w:t>Режим работы лицея на 2024-2025 учебный год:</w:t>
      </w:r>
    </w:p>
    <w:p w:rsidR="00D802F3" w:rsidRPr="00D802F3" w:rsidRDefault="00D802F3" w:rsidP="00D802F3">
      <w:pPr>
        <w:suppressAutoHyphens w:val="0"/>
        <w:spacing w:after="0" w:line="240" w:lineRule="auto"/>
        <w:ind w:left="502"/>
        <w:contextualSpacing/>
        <w:rPr>
          <w:rFonts w:ascii="Times New Roman" w:eastAsia="Calibri" w:hAnsi="Times New Roman" w:cs="Times New Roman"/>
          <w:color w:val="auto"/>
          <w:kern w:val="0"/>
          <w:lang w:eastAsia="en-US"/>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52"/>
        <w:gridCol w:w="2747"/>
        <w:gridCol w:w="2768"/>
      </w:tblGrid>
      <w:tr w:rsidR="00D802F3" w:rsidRPr="00D802F3" w:rsidTr="00D802F3">
        <w:tc>
          <w:tcPr>
            <w:tcW w:w="4077" w:type="dxa"/>
            <w:tcBorders>
              <w:top w:val="single" w:sz="4" w:space="0" w:color="000000"/>
              <w:left w:val="single" w:sz="4" w:space="0" w:color="000000"/>
              <w:bottom w:val="single" w:sz="4" w:space="0" w:color="000000"/>
              <w:right w:val="single" w:sz="4" w:space="0" w:color="000000"/>
            </w:tcBorders>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tc>
        <w:tc>
          <w:tcPr>
            <w:tcW w:w="2697"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 – 9-ые классы</w:t>
            </w:r>
          </w:p>
        </w:tc>
        <w:tc>
          <w:tcPr>
            <w:tcW w:w="2718"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10 – 11-ые классы</w:t>
            </w:r>
          </w:p>
        </w:tc>
      </w:tr>
      <w:tr w:rsidR="00D802F3" w:rsidRPr="00D802F3" w:rsidTr="00D802F3">
        <w:tc>
          <w:tcPr>
            <w:tcW w:w="4077"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Продолжительность учебной недели (дней)</w:t>
            </w:r>
          </w:p>
        </w:tc>
        <w:tc>
          <w:tcPr>
            <w:tcW w:w="2697"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5</w:t>
            </w:r>
          </w:p>
        </w:tc>
        <w:tc>
          <w:tcPr>
            <w:tcW w:w="2718"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6</w:t>
            </w:r>
          </w:p>
        </w:tc>
      </w:tr>
      <w:tr w:rsidR="00D802F3" w:rsidRPr="00D802F3" w:rsidTr="00D802F3">
        <w:tc>
          <w:tcPr>
            <w:tcW w:w="4077"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Продолжительность уроков (мин)</w:t>
            </w:r>
          </w:p>
        </w:tc>
        <w:tc>
          <w:tcPr>
            <w:tcW w:w="2697"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40 минут</w:t>
            </w:r>
          </w:p>
        </w:tc>
        <w:tc>
          <w:tcPr>
            <w:tcW w:w="2718"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40 минут</w:t>
            </w:r>
          </w:p>
        </w:tc>
      </w:tr>
      <w:tr w:rsidR="00D802F3" w:rsidRPr="00D802F3" w:rsidTr="00D802F3">
        <w:tc>
          <w:tcPr>
            <w:tcW w:w="4077"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Периодичность проведения промежуточной аттестации учащихся</w:t>
            </w:r>
          </w:p>
        </w:tc>
        <w:tc>
          <w:tcPr>
            <w:tcW w:w="5414" w:type="dxa"/>
            <w:gridSpan w:val="2"/>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p>
    <w:tbl>
      <w:tblPr>
        <w:tblStyle w:val="1f2"/>
        <w:tblW w:w="9480" w:type="dxa"/>
        <w:tblInd w:w="0" w:type="dxa"/>
        <w:tblLayout w:type="fixed"/>
        <w:tblLook w:val="04A0" w:firstRow="1" w:lastRow="0" w:firstColumn="1" w:lastColumn="0" w:noHBand="0" w:noVBand="1"/>
      </w:tblPr>
      <w:tblGrid>
        <w:gridCol w:w="3115"/>
        <w:gridCol w:w="2694"/>
        <w:gridCol w:w="1720"/>
        <w:gridCol w:w="1951"/>
      </w:tblGrid>
      <w:tr w:rsidR="00D802F3" w:rsidRPr="00D802F3" w:rsidTr="00D802F3">
        <w:trPr>
          <w:trHeight w:val="20"/>
        </w:trPr>
        <w:tc>
          <w:tcPr>
            <w:tcW w:w="3114" w:type="dxa"/>
            <w:tcBorders>
              <w:top w:val="single" w:sz="4" w:space="0" w:color="000000"/>
              <w:left w:val="single" w:sz="4" w:space="0" w:color="000000"/>
              <w:bottom w:val="single" w:sz="4" w:space="0" w:color="000000"/>
              <w:right w:val="single" w:sz="4" w:space="0" w:color="000000"/>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Учебный модуль</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Продолжительность учебного модуля</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Каникулы</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 xml:space="preserve">Продолжительность </w:t>
            </w:r>
            <w:r w:rsidRPr="00D802F3">
              <w:rPr>
                <w:rFonts w:ascii="Times New Roman" w:eastAsia="Calibri" w:hAnsi="Times New Roman" w:cs="Times New Roman"/>
                <w:b/>
                <w:bCs/>
                <w:color w:val="auto"/>
                <w:kern w:val="0"/>
                <w:sz w:val="26"/>
                <w:szCs w:val="26"/>
                <w:lang w:eastAsia="en-US"/>
              </w:rPr>
              <w:lastRenderedPageBreak/>
              <w:t>каникул</w:t>
            </w:r>
          </w:p>
        </w:tc>
      </w:tr>
      <w:tr w:rsidR="00D802F3" w:rsidRPr="00D802F3" w:rsidTr="00D802F3">
        <w:trPr>
          <w:trHeight w:val="20"/>
        </w:trPr>
        <w:tc>
          <w:tcPr>
            <w:tcW w:w="9478" w:type="dxa"/>
            <w:gridSpan w:val="4"/>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lastRenderedPageBreak/>
              <w:t>1 полугодие</w:t>
            </w:r>
          </w:p>
        </w:tc>
      </w:tr>
      <w:tr w:rsidR="00D802F3" w:rsidRPr="00D802F3" w:rsidTr="00D802F3">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30.09.2024 (понедельник) – 28.12.2024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13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29.12.2024 – 13.01.2025</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15 дней</w:t>
            </w:r>
          </w:p>
        </w:tc>
      </w:tr>
      <w:tr w:rsidR="00D802F3" w:rsidRPr="00D802F3" w:rsidTr="00D802F3">
        <w:trPr>
          <w:trHeight w:val="20"/>
        </w:trPr>
        <w:tc>
          <w:tcPr>
            <w:tcW w:w="9478" w:type="dxa"/>
            <w:gridSpan w:val="4"/>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2 полугодие</w:t>
            </w:r>
          </w:p>
        </w:tc>
      </w:tr>
      <w:tr w:rsidR="00D802F3" w:rsidRPr="00D802F3" w:rsidTr="00D802F3">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1-8, 10 классы</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13.01.2025 (понедельник) – 31.05.2025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20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Летние каникулы с 01.06.2025</w:t>
            </w:r>
          </w:p>
        </w:tc>
        <w:tc>
          <w:tcPr>
            <w:tcW w:w="1951" w:type="dxa"/>
            <w:tcBorders>
              <w:top w:val="single" w:sz="4" w:space="0" w:color="000000"/>
              <w:left w:val="single" w:sz="4" w:space="0" w:color="000000"/>
              <w:bottom w:val="single" w:sz="4" w:space="0" w:color="000000"/>
              <w:right w:val="single" w:sz="4" w:space="0" w:color="000000"/>
            </w:tcBorders>
            <w:vAlign w:val="center"/>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p>
        </w:tc>
      </w:tr>
      <w:tr w:rsidR="00D802F3" w:rsidRPr="00D802F3" w:rsidTr="00D802F3">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9, 11 классы</w:t>
            </w:r>
          </w:p>
          <w:p w:rsidR="00D802F3" w:rsidRPr="00D802F3" w:rsidRDefault="00D802F3" w:rsidP="00D802F3">
            <w:pPr>
              <w:suppressAutoHyphens w:val="0"/>
              <w:spacing w:after="0" w:line="240" w:lineRule="auto"/>
              <w:rPr>
                <w:rFonts w:ascii="Times New Roman" w:eastAsia="Calibri" w:hAnsi="Times New Roman" w:cs="Times New Roman"/>
                <w:color w:val="auto"/>
                <w:kern w:val="0"/>
                <w:lang w:eastAsia="en-US"/>
              </w:rPr>
            </w:pPr>
            <w:r w:rsidRPr="00D802F3">
              <w:rPr>
                <w:rFonts w:ascii="Times New Roman" w:eastAsia="Calibri" w:hAnsi="Times New Roman" w:cs="Times New Roman"/>
                <w:b/>
                <w:bCs/>
                <w:color w:val="auto"/>
                <w:kern w:val="0"/>
                <w:sz w:val="26"/>
                <w:szCs w:val="26"/>
                <w:lang w:eastAsia="en-US"/>
              </w:rPr>
              <w:t>13.01.2025 (понедельник) - 10.05.2025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17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r w:rsidRPr="00D802F3">
              <w:rPr>
                <w:rFonts w:ascii="Times New Roman" w:eastAsia="Calibri" w:hAnsi="Times New Roman" w:cs="Times New Roman"/>
                <w:color w:val="auto"/>
                <w:kern w:val="0"/>
                <w:sz w:val="26"/>
                <w:szCs w:val="26"/>
                <w:lang w:eastAsia="en-US"/>
              </w:rPr>
              <w:t>Летние каникулы с 11.05.2025</w:t>
            </w:r>
          </w:p>
        </w:tc>
        <w:tc>
          <w:tcPr>
            <w:tcW w:w="1951" w:type="dxa"/>
            <w:tcBorders>
              <w:top w:val="single" w:sz="4" w:space="0" w:color="000000"/>
              <w:left w:val="single" w:sz="4" w:space="0" w:color="000000"/>
              <w:bottom w:val="single" w:sz="4" w:space="0" w:color="000000"/>
              <w:right w:val="single" w:sz="4" w:space="0" w:color="000000"/>
            </w:tcBorders>
            <w:vAlign w:val="center"/>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lang w:eastAsia="en-US"/>
              </w:rPr>
            </w:pPr>
          </w:p>
        </w:tc>
      </w:tr>
    </w:tbl>
    <w:p w:rsidR="00D802F3" w:rsidRPr="00D802F3" w:rsidRDefault="00D802F3" w:rsidP="00D802F3">
      <w:pPr>
        <w:tabs>
          <w:tab w:val="left" w:pos="0"/>
          <w:tab w:val="right" w:leader="dot" w:pos="9639"/>
        </w:tabs>
        <w:spacing w:after="0" w:line="360" w:lineRule="auto"/>
        <w:ind w:firstLine="709"/>
        <w:jc w:val="both"/>
        <w:rPr>
          <w:rFonts w:ascii="Times New Roman" w:hAnsi="Times New Roman" w:cs="Times New Roman"/>
          <w:color w:val="000000"/>
          <w:kern w:val="0"/>
          <w:sz w:val="28"/>
          <w:szCs w:val="28"/>
          <w:lang w:eastAsia="en-US"/>
        </w:rPr>
      </w:pPr>
    </w:p>
    <w:p w:rsidR="00D802F3" w:rsidRPr="00D802F3" w:rsidRDefault="00D802F3" w:rsidP="00D802F3">
      <w:pPr>
        <w:keepNext/>
        <w:keepLines/>
        <w:suppressAutoHyphens w:val="0"/>
        <w:spacing w:before="40" w:after="240" w:line="256" w:lineRule="auto"/>
        <w:ind w:left="360"/>
        <w:jc w:val="center"/>
        <w:outlineLvl w:val="1"/>
        <w:rPr>
          <w:rFonts w:ascii="Times New Roman" w:eastAsia="Arial" w:hAnsi="Times New Roman" w:cs="Times New Roman"/>
          <w:b/>
          <w:bCs/>
          <w:color w:val="auto"/>
          <w:kern w:val="0"/>
          <w:sz w:val="28"/>
          <w:szCs w:val="28"/>
          <w:lang w:eastAsia="en-US"/>
        </w:rPr>
      </w:pPr>
      <w:bookmarkStart w:id="5" w:name="_Toc191051451"/>
      <w:r w:rsidRPr="00D802F3">
        <w:rPr>
          <w:rFonts w:ascii="Times New Roman" w:eastAsia="Arial" w:hAnsi="Times New Roman" w:cs="Times New Roman"/>
          <w:b/>
          <w:bCs/>
          <w:color w:val="auto"/>
          <w:kern w:val="0"/>
          <w:sz w:val="28"/>
          <w:szCs w:val="28"/>
          <w:lang w:eastAsia="en-US"/>
        </w:rPr>
        <w:t>2.3.3. План внеурочной деятельности</w:t>
      </w:r>
      <w:bookmarkEnd w:id="5"/>
    </w:p>
    <w:p w:rsidR="00D802F3" w:rsidRPr="00D802F3" w:rsidRDefault="00D802F3" w:rsidP="00D802F3">
      <w:pPr>
        <w:suppressAutoHyphens w:val="0"/>
        <w:spacing w:after="160" w:line="256" w:lineRule="auto"/>
        <w:ind w:left="360"/>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Соответствует ООП Н</w:t>
      </w:r>
      <w:r w:rsidRPr="00D802F3">
        <w:rPr>
          <w:rFonts w:ascii="Times New Roman" w:eastAsia="Calibri" w:hAnsi="Times New Roman" w:cs="Times New Roman"/>
          <w:color w:val="auto"/>
          <w:kern w:val="0"/>
          <w:sz w:val="28"/>
          <w:szCs w:val="28"/>
          <w:lang w:eastAsia="en-US"/>
        </w:rPr>
        <w:t>ОО, включает коррекционно-развивающие курсы.</w:t>
      </w:r>
    </w:p>
    <w:tbl>
      <w:tblPr>
        <w:tblW w:w="1009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7"/>
        <w:gridCol w:w="2268"/>
      </w:tblGrid>
      <w:tr w:rsidR="00D802F3" w:rsidRPr="00D802F3" w:rsidTr="00D802F3">
        <w:tc>
          <w:tcPr>
            <w:tcW w:w="7825" w:type="dxa"/>
            <w:tcBorders>
              <w:top w:val="single" w:sz="4" w:space="0" w:color="auto"/>
              <w:left w:val="single" w:sz="4" w:space="0" w:color="auto"/>
              <w:bottom w:val="single" w:sz="4" w:space="0" w:color="auto"/>
              <w:right w:val="single" w:sz="4" w:space="0" w:color="auto"/>
            </w:tcBorders>
            <w:hideMark/>
          </w:tcPr>
          <w:p w:rsidR="00D802F3" w:rsidRPr="00D802F3" w:rsidRDefault="00D802F3" w:rsidP="00D802F3">
            <w:pPr>
              <w:suppressAutoHyphens w:val="0"/>
              <w:spacing w:after="0" w:line="240" w:lineRule="auto"/>
              <w:jc w:val="both"/>
              <w:rPr>
                <w:rFonts w:ascii="Times New Roman" w:eastAsia="Calibri" w:hAnsi="Times New Roman" w:cs="Times New Roman"/>
                <w:b/>
                <w:color w:val="auto"/>
                <w:kern w:val="0"/>
                <w:sz w:val="24"/>
                <w:szCs w:val="24"/>
                <w:lang w:eastAsia="ru-RU"/>
              </w:rPr>
            </w:pPr>
            <w:r w:rsidRPr="00D802F3">
              <w:rPr>
                <w:rFonts w:ascii="Times New Roman" w:eastAsia="Calibri" w:hAnsi="Times New Roman" w:cs="Times New Roman"/>
                <w:b/>
                <w:color w:val="auto"/>
                <w:kern w:val="0"/>
                <w:sz w:val="24"/>
                <w:szCs w:val="24"/>
                <w:lang w:eastAsia="ru-RU"/>
              </w:rPr>
              <w:t>Коррекционно-развивающие курсы</w:t>
            </w:r>
          </w:p>
        </w:tc>
        <w:tc>
          <w:tcPr>
            <w:tcW w:w="2267" w:type="dxa"/>
            <w:tcBorders>
              <w:top w:val="single" w:sz="4" w:space="0" w:color="auto"/>
              <w:left w:val="single" w:sz="4" w:space="0" w:color="auto"/>
              <w:bottom w:val="single" w:sz="4" w:space="0" w:color="auto"/>
              <w:right w:val="single" w:sz="4" w:space="0" w:color="auto"/>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b/>
                <w:color w:val="auto"/>
                <w:kern w:val="0"/>
                <w:sz w:val="24"/>
                <w:szCs w:val="24"/>
                <w:lang w:eastAsia="ru-RU"/>
              </w:rPr>
            </w:pPr>
            <w:r w:rsidRPr="00D802F3">
              <w:rPr>
                <w:rFonts w:ascii="Times New Roman" w:eastAsia="Calibri" w:hAnsi="Times New Roman" w:cs="Times New Roman"/>
                <w:b/>
                <w:color w:val="auto"/>
                <w:kern w:val="0"/>
                <w:sz w:val="24"/>
                <w:szCs w:val="24"/>
                <w:lang w:eastAsia="ru-RU"/>
              </w:rPr>
              <w:t>5</w:t>
            </w:r>
          </w:p>
        </w:tc>
      </w:tr>
      <w:tr w:rsidR="00D802F3" w:rsidRPr="00D802F3" w:rsidTr="00D802F3">
        <w:tc>
          <w:tcPr>
            <w:tcW w:w="7825" w:type="dxa"/>
            <w:tcBorders>
              <w:top w:val="single" w:sz="4" w:space="0" w:color="auto"/>
              <w:left w:val="single" w:sz="4" w:space="0" w:color="auto"/>
              <w:bottom w:val="single" w:sz="4" w:space="0" w:color="auto"/>
              <w:right w:val="single" w:sz="4" w:space="0" w:color="auto"/>
            </w:tcBorders>
            <w:hideMark/>
          </w:tcPr>
          <w:p w:rsidR="00D802F3" w:rsidRPr="00D802F3" w:rsidRDefault="00D802F3" w:rsidP="00D802F3">
            <w:pPr>
              <w:numPr>
                <w:ilvl w:val="0"/>
                <w:numId w:val="7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D802F3">
              <w:rPr>
                <w:rFonts w:ascii="Times New Roman" w:eastAsia="Calibri" w:hAnsi="Times New Roman" w:cs="Times New Roman"/>
                <w:color w:val="auto"/>
                <w:kern w:val="0"/>
                <w:sz w:val="24"/>
                <w:szCs w:val="24"/>
                <w:lang w:eastAsia="ru-RU"/>
              </w:rPr>
              <w:t>Коррекционные занятия по преодолению проблем в обучении (развитие УУД и функциональной грамотности)</w:t>
            </w:r>
          </w:p>
        </w:tc>
        <w:tc>
          <w:tcPr>
            <w:tcW w:w="2267" w:type="dxa"/>
            <w:tcBorders>
              <w:top w:val="single" w:sz="4" w:space="0" w:color="auto"/>
              <w:left w:val="single" w:sz="4" w:space="0" w:color="auto"/>
              <w:bottom w:val="single" w:sz="4" w:space="0" w:color="auto"/>
              <w:right w:val="single" w:sz="4" w:space="0" w:color="auto"/>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sz w:val="24"/>
                <w:szCs w:val="24"/>
                <w:lang w:eastAsia="ru-RU"/>
              </w:rPr>
            </w:pPr>
            <w:r w:rsidRPr="00D802F3">
              <w:rPr>
                <w:rFonts w:ascii="Times New Roman" w:eastAsia="Calibri" w:hAnsi="Times New Roman" w:cs="Times New Roman"/>
                <w:color w:val="auto"/>
                <w:kern w:val="0"/>
                <w:sz w:val="24"/>
                <w:szCs w:val="24"/>
                <w:lang w:eastAsia="ru-RU"/>
              </w:rPr>
              <w:t>2</w:t>
            </w:r>
          </w:p>
        </w:tc>
      </w:tr>
      <w:tr w:rsidR="00D802F3" w:rsidRPr="00D802F3" w:rsidTr="00D802F3">
        <w:tc>
          <w:tcPr>
            <w:tcW w:w="7825" w:type="dxa"/>
            <w:tcBorders>
              <w:top w:val="single" w:sz="4" w:space="0" w:color="auto"/>
              <w:left w:val="single" w:sz="4" w:space="0" w:color="auto"/>
              <w:bottom w:val="single" w:sz="4" w:space="0" w:color="auto"/>
              <w:right w:val="single" w:sz="4" w:space="0" w:color="auto"/>
            </w:tcBorders>
            <w:hideMark/>
          </w:tcPr>
          <w:p w:rsidR="00D802F3" w:rsidRPr="00D802F3" w:rsidRDefault="00D802F3" w:rsidP="00D802F3">
            <w:pPr>
              <w:numPr>
                <w:ilvl w:val="0"/>
                <w:numId w:val="7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D802F3">
              <w:rPr>
                <w:rFonts w:ascii="Times New Roman" w:eastAsia="Calibri" w:hAnsi="Times New Roman" w:cs="Times New Roman"/>
                <w:color w:val="auto"/>
                <w:kern w:val="0"/>
                <w:sz w:val="24"/>
                <w:szCs w:val="24"/>
                <w:lang w:eastAsia="ru-RU"/>
              </w:rPr>
              <w:t>Коррекционные занятия по развитию психических процессов</w:t>
            </w:r>
          </w:p>
        </w:tc>
        <w:tc>
          <w:tcPr>
            <w:tcW w:w="2267" w:type="dxa"/>
            <w:tcBorders>
              <w:top w:val="single" w:sz="4" w:space="0" w:color="auto"/>
              <w:left w:val="single" w:sz="4" w:space="0" w:color="auto"/>
              <w:bottom w:val="single" w:sz="4" w:space="0" w:color="auto"/>
              <w:right w:val="single" w:sz="4" w:space="0" w:color="auto"/>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sz w:val="24"/>
                <w:szCs w:val="24"/>
                <w:lang w:eastAsia="ru-RU"/>
              </w:rPr>
            </w:pPr>
            <w:r w:rsidRPr="00D802F3">
              <w:rPr>
                <w:rFonts w:ascii="Times New Roman" w:eastAsia="Calibri" w:hAnsi="Times New Roman" w:cs="Times New Roman"/>
                <w:color w:val="auto"/>
                <w:kern w:val="0"/>
                <w:sz w:val="24"/>
                <w:szCs w:val="24"/>
                <w:lang w:eastAsia="ru-RU"/>
              </w:rPr>
              <w:t>1</w:t>
            </w:r>
          </w:p>
        </w:tc>
      </w:tr>
      <w:tr w:rsidR="00D802F3" w:rsidRPr="00D802F3" w:rsidTr="00D802F3">
        <w:tc>
          <w:tcPr>
            <w:tcW w:w="7825" w:type="dxa"/>
            <w:tcBorders>
              <w:top w:val="single" w:sz="4" w:space="0" w:color="auto"/>
              <w:left w:val="single" w:sz="4" w:space="0" w:color="auto"/>
              <w:bottom w:val="single" w:sz="4" w:space="0" w:color="auto"/>
              <w:right w:val="single" w:sz="4" w:space="0" w:color="auto"/>
            </w:tcBorders>
            <w:hideMark/>
          </w:tcPr>
          <w:p w:rsidR="00D802F3" w:rsidRPr="00D802F3" w:rsidRDefault="00D802F3" w:rsidP="00D802F3">
            <w:pPr>
              <w:numPr>
                <w:ilvl w:val="0"/>
                <w:numId w:val="7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D802F3">
              <w:rPr>
                <w:rFonts w:ascii="Times New Roman" w:eastAsia="Calibri" w:hAnsi="Times New Roman" w:cs="Times New Roman"/>
                <w:color w:val="auto"/>
                <w:kern w:val="0"/>
                <w:sz w:val="24"/>
                <w:szCs w:val="24"/>
                <w:lang w:eastAsia="ru-RU"/>
              </w:rPr>
              <w:t>Коррекционные логопедические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sz w:val="24"/>
                <w:szCs w:val="24"/>
                <w:lang w:eastAsia="ru-RU"/>
              </w:rPr>
            </w:pPr>
            <w:r w:rsidRPr="00D802F3">
              <w:rPr>
                <w:rFonts w:ascii="Times New Roman" w:eastAsia="Calibri" w:hAnsi="Times New Roman" w:cs="Times New Roman"/>
                <w:color w:val="auto"/>
                <w:kern w:val="0"/>
                <w:sz w:val="24"/>
                <w:szCs w:val="24"/>
                <w:lang w:eastAsia="ru-RU"/>
              </w:rPr>
              <w:t>1</w:t>
            </w:r>
          </w:p>
        </w:tc>
      </w:tr>
      <w:tr w:rsidR="00D802F3" w:rsidRPr="00D802F3" w:rsidTr="00D802F3">
        <w:tc>
          <w:tcPr>
            <w:tcW w:w="7825" w:type="dxa"/>
            <w:tcBorders>
              <w:top w:val="single" w:sz="4" w:space="0" w:color="auto"/>
              <w:left w:val="single" w:sz="4" w:space="0" w:color="auto"/>
              <w:bottom w:val="single" w:sz="4" w:space="0" w:color="auto"/>
              <w:right w:val="single" w:sz="4" w:space="0" w:color="auto"/>
            </w:tcBorders>
            <w:hideMark/>
          </w:tcPr>
          <w:p w:rsidR="00D802F3" w:rsidRPr="00D802F3" w:rsidRDefault="00D802F3" w:rsidP="00D802F3">
            <w:pPr>
              <w:numPr>
                <w:ilvl w:val="0"/>
                <w:numId w:val="7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D802F3">
              <w:rPr>
                <w:rFonts w:ascii="Times New Roman" w:eastAsia="Calibri" w:hAnsi="Times New Roman" w:cs="Times New Roman"/>
                <w:color w:val="auto"/>
                <w:kern w:val="0"/>
                <w:sz w:val="24"/>
                <w:szCs w:val="24"/>
                <w:lang w:eastAsia="ru-RU"/>
              </w:rPr>
              <w:t>Коррекционные социально-педагогические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D802F3" w:rsidRPr="00D802F3" w:rsidRDefault="00D802F3" w:rsidP="00D802F3">
            <w:pPr>
              <w:suppressAutoHyphens w:val="0"/>
              <w:spacing w:after="0" w:line="240" w:lineRule="auto"/>
              <w:jc w:val="center"/>
              <w:rPr>
                <w:rFonts w:ascii="Times New Roman" w:eastAsia="Calibri" w:hAnsi="Times New Roman" w:cs="Times New Roman"/>
                <w:color w:val="auto"/>
                <w:kern w:val="0"/>
                <w:sz w:val="24"/>
                <w:szCs w:val="24"/>
                <w:lang w:eastAsia="ru-RU"/>
              </w:rPr>
            </w:pPr>
            <w:r w:rsidRPr="00D802F3">
              <w:rPr>
                <w:rFonts w:ascii="Times New Roman" w:eastAsia="Calibri" w:hAnsi="Times New Roman" w:cs="Times New Roman"/>
                <w:color w:val="auto"/>
                <w:kern w:val="0"/>
                <w:sz w:val="24"/>
                <w:szCs w:val="24"/>
                <w:lang w:eastAsia="ru-RU"/>
              </w:rPr>
              <w:t>1</w:t>
            </w:r>
          </w:p>
        </w:tc>
      </w:tr>
    </w:tbl>
    <w:p w:rsidR="00D802F3" w:rsidRPr="00D802F3" w:rsidRDefault="00D802F3" w:rsidP="00D802F3">
      <w:pPr>
        <w:suppressAutoHyphens w:val="0"/>
        <w:spacing w:after="160" w:line="256" w:lineRule="auto"/>
        <w:rPr>
          <w:rFonts w:eastAsia="Calibri" w:cs="Times New Roman"/>
          <w:color w:val="auto"/>
          <w:kern w:val="0"/>
          <w:lang w:eastAsia="en-US"/>
        </w:rPr>
      </w:pPr>
      <w:r w:rsidRPr="00D802F3">
        <w:rPr>
          <w:rFonts w:eastAsia="Calibri" w:cs="Times New Roman"/>
          <w:color w:val="auto"/>
          <w:kern w:val="0"/>
          <w:lang w:eastAsia="en-US"/>
        </w:rPr>
        <w:br w:type="page"/>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lastRenderedPageBreak/>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960269">
      <w:pPr>
        <w:pStyle w:val="Default"/>
        <w:spacing w:line="360" w:lineRule="auto"/>
        <w:ind w:firstLine="709"/>
        <w:jc w:val="both"/>
        <w:rPr>
          <w:sz w:val="28"/>
          <w:szCs w:val="28"/>
        </w:rPr>
      </w:pPr>
      <w:r>
        <w:rPr>
          <w:sz w:val="28"/>
          <w:szCs w:val="28"/>
        </w:rPr>
        <w:t>Лицей</w:t>
      </w:r>
      <w:r w:rsidR="005B5BE4">
        <w:rPr>
          <w:sz w:val="28"/>
          <w:szCs w:val="28"/>
        </w:rPr>
        <w:t xml:space="preserve"> укомпле</w:t>
      </w:r>
      <w:r>
        <w:rPr>
          <w:sz w:val="28"/>
          <w:szCs w:val="28"/>
        </w:rPr>
        <w:t>ктован</w:t>
      </w:r>
      <w:r w:rsidR="005B5BE4">
        <w:rPr>
          <w:sz w:val="28"/>
          <w:szCs w:val="28"/>
        </w:rPr>
        <w:t xml:space="preserve"> педагогическими, руководящими и иными работниками, имеющими профессиональную подготовку соответствующего уровня и направленности. </w:t>
      </w:r>
    </w:p>
    <w:p w:rsidR="005B5BE4" w:rsidRDefault="005B5BE4">
      <w:pPr>
        <w:pStyle w:val="afd"/>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для каждой занимаемой должности соответств</w:t>
      </w:r>
      <w:r w:rsidR="00960269">
        <w:rPr>
          <w:rFonts w:ascii="Times New Roman" w:hAnsi="Times New Roman"/>
          <w:sz w:val="28"/>
          <w:szCs w:val="28"/>
        </w:rPr>
        <w:t>ует</w:t>
      </w:r>
      <w:r>
        <w:rPr>
          <w:rFonts w:ascii="Times New Roman" w:hAnsi="Times New Roman"/>
          <w:sz w:val="28"/>
          <w:szCs w:val="28"/>
        </w:rPr>
        <w:t xml:space="preserve">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категории.</w:t>
      </w:r>
    </w:p>
    <w:p w:rsidR="005B5BE4" w:rsidRDefault="00960269">
      <w:pPr>
        <w:pStyle w:val="afd"/>
        <w:spacing w:line="360" w:lineRule="auto"/>
        <w:ind w:firstLine="709"/>
        <w:jc w:val="both"/>
        <w:rPr>
          <w:rFonts w:ascii="Times New Roman" w:hAnsi="Times New Roman"/>
          <w:sz w:val="28"/>
          <w:szCs w:val="28"/>
        </w:rPr>
      </w:pPr>
      <w:r>
        <w:rPr>
          <w:rFonts w:ascii="Times New Roman" w:hAnsi="Times New Roman"/>
          <w:sz w:val="28"/>
          <w:szCs w:val="28"/>
        </w:rPr>
        <w:t>Лицей</w:t>
      </w:r>
      <w:r w:rsidR="005B5BE4">
        <w:rPr>
          <w:rFonts w:ascii="Times New Roman" w:hAnsi="Times New Roman"/>
          <w:sz w:val="28"/>
          <w:szCs w:val="28"/>
        </w:rPr>
        <w:t xml:space="preserve">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rsidR="005B5BE4" w:rsidRDefault="005B5BE4">
      <w:pPr>
        <w:pStyle w:val="afd"/>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отсталостью (интеллектуальными нарушениями) в отдельных классах и группах принимают участие следующие специалисты: педагоги-психологи, специалисты по физической культуре, учитель технологии (труда), учитель музыки (музыкальный работник), социальные педагоги, педагоги дополнительного обр</w:t>
      </w:r>
      <w:r w:rsidR="00960269">
        <w:rPr>
          <w:rFonts w:ascii="Times New Roman" w:hAnsi="Times New Roman"/>
          <w:sz w:val="28"/>
          <w:szCs w:val="28"/>
        </w:rPr>
        <w:t>азования, медицинские работники</w:t>
      </w:r>
      <w:r>
        <w:rPr>
          <w:rFonts w:ascii="Times New Roman" w:hAnsi="Times New Roman"/>
          <w:sz w:val="28"/>
          <w:szCs w:val="28"/>
        </w:rPr>
        <w:t>.</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lastRenderedPageBreak/>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 xml:space="preserve">днее профессиональное образование по одному из видов профильного труда с </w:t>
      </w:r>
      <w:r>
        <w:rPr>
          <w:rFonts w:ascii="Times New Roman" w:hAnsi="Times New Roman" w:cs="Times New Roman"/>
          <w:sz w:val="28"/>
          <w:szCs w:val="28"/>
        </w:rPr>
        <w:lastRenderedPageBreak/>
        <w:t>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 xml:space="preserve">ти </w:t>
      </w:r>
      <w:r w:rsidR="00960269">
        <w:rPr>
          <w:rFonts w:ascii="Times New Roman" w:hAnsi="Times New Roman" w:cs="Times New Roman"/>
          <w:sz w:val="28"/>
          <w:szCs w:val="28"/>
        </w:rPr>
        <w:t>ОВЗ</w:t>
      </w:r>
      <w:r>
        <w:rPr>
          <w:rFonts w:ascii="Times New Roman" w:hAnsi="Times New Roman" w:cs="Times New Roman"/>
          <w:sz w:val="28"/>
          <w:szCs w:val="28"/>
        </w:rPr>
        <w:t>,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w:t>
      </w:r>
      <w:r w:rsidR="00960269">
        <w:rPr>
          <w:rFonts w:ascii="Times New Roman" w:hAnsi="Times New Roman" w:cs="Times New Roman"/>
          <w:sz w:val="28"/>
          <w:szCs w:val="28"/>
        </w:rPr>
        <w:t>ют</w:t>
      </w:r>
      <w:r>
        <w:rPr>
          <w:rFonts w:ascii="Times New Roman" w:hAnsi="Times New Roman" w:cs="Times New Roman"/>
          <w:sz w:val="28"/>
          <w:szCs w:val="28"/>
        </w:rPr>
        <w:t xml:space="preserve">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w:t>
      </w:r>
      <w:r w:rsidR="00960269">
        <w:rPr>
          <w:rFonts w:ascii="Times New Roman" w:hAnsi="Times New Roman"/>
          <w:sz w:val="28"/>
          <w:szCs w:val="28"/>
        </w:rPr>
        <w:t>ют</w:t>
      </w:r>
      <w:r>
        <w:rPr>
          <w:rFonts w:ascii="Times New Roman" w:hAnsi="Times New Roman"/>
          <w:sz w:val="28"/>
          <w:szCs w:val="28"/>
        </w:rPr>
        <w:t xml:space="preserve"> организации возможность исполнения требований Стандарта;</w:t>
      </w:r>
    </w:p>
    <w:p w:rsidR="005B5BE4" w:rsidRDefault="005B5BE4">
      <w:pPr>
        <w:pStyle w:val="aff1"/>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w:t>
      </w:r>
      <w:r w:rsidR="00960269">
        <w:rPr>
          <w:rFonts w:ascii="Times New Roman" w:hAnsi="Times New Roman"/>
          <w:sz w:val="28"/>
          <w:szCs w:val="28"/>
        </w:rPr>
        <w:t>ют</w:t>
      </w:r>
      <w:r>
        <w:rPr>
          <w:rFonts w:ascii="Times New Roman" w:hAnsi="Times New Roman"/>
          <w:sz w:val="28"/>
          <w:szCs w:val="28"/>
        </w:rPr>
        <w:t xml:space="preserve">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отража</w:t>
      </w:r>
      <w:r w:rsidR="00960269">
        <w:rPr>
          <w:rFonts w:ascii="Times New Roman" w:hAnsi="Times New Roman" w:cs="Times New Roman"/>
          <w:sz w:val="28"/>
          <w:szCs w:val="28"/>
        </w:rPr>
        <w:t>ют</w:t>
      </w:r>
      <w:r>
        <w:rPr>
          <w:rFonts w:ascii="Times New Roman" w:hAnsi="Times New Roman" w:cs="Times New Roman"/>
          <w:sz w:val="28"/>
          <w:szCs w:val="28"/>
        </w:rPr>
        <w:t xml:space="preserve">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Финансирование реализации АООП осуществля</w:t>
      </w:r>
      <w:r w:rsidR="00960269">
        <w:rPr>
          <w:rFonts w:ascii="Times New Roman" w:hAnsi="Times New Roman" w:cs="Times New Roman"/>
          <w:sz w:val="28"/>
          <w:szCs w:val="28"/>
        </w:rPr>
        <w:t>ет</w:t>
      </w:r>
      <w:r>
        <w:rPr>
          <w:rFonts w:ascii="Times New Roman" w:hAnsi="Times New Roman" w:cs="Times New Roman"/>
          <w:sz w:val="28"/>
          <w:szCs w:val="28"/>
        </w:rPr>
        <w:t>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обеспечива</w:t>
      </w:r>
      <w:r w:rsidR="00960269">
        <w:rPr>
          <w:rFonts w:ascii="Times New Roman" w:hAnsi="Times New Roman"/>
          <w:sz w:val="28"/>
          <w:szCs w:val="28"/>
        </w:rPr>
        <w:t>ют</w:t>
      </w:r>
      <w:r>
        <w:rPr>
          <w:rFonts w:ascii="Times New Roman" w:hAnsi="Times New Roman"/>
          <w:sz w:val="28"/>
          <w:szCs w:val="28"/>
        </w:rPr>
        <w:t xml:space="preserve">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w:t>
      </w:r>
      <w:r w:rsidR="00960269">
        <w:rPr>
          <w:rFonts w:ascii="Times New Roman" w:hAnsi="Times New Roman" w:cs="Times New Roman"/>
          <w:sz w:val="28"/>
          <w:szCs w:val="28"/>
        </w:rPr>
        <w:t xml:space="preserve">ует </w:t>
      </w:r>
      <w:r>
        <w:rPr>
          <w:rFonts w:ascii="Times New Roman" w:hAnsi="Times New Roman" w:cs="Times New Roman"/>
          <w:sz w:val="28"/>
          <w:szCs w:val="28"/>
        </w:rPr>
        <w:lastRenderedPageBreak/>
        <w:t>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4"/>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актовому залу;</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4"/>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4"/>
        <w:spacing w:after="0" w:line="360" w:lineRule="auto"/>
        <w:ind w:firstLine="709"/>
        <w:jc w:val="both"/>
        <w:rPr>
          <w:rFonts w:ascii="Times New Roman" w:hAnsi="Times New Roman"/>
          <w:color w:val="auto"/>
          <w:sz w:val="28"/>
          <w:szCs w:val="28"/>
        </w:rPr>
      </w:pPr>
      <w:r>
        <w:rPr>
          <w:rFonts w:ascii="Times New Roman" w:hAnsi="Times New Roman"/>
          <w:sz w:val="28"/>
          <w:szCs w:val="28"/>
        </w:rPr>
        <w:lastRenderedPageBreak/>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lastRenderedPageBreak/>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1"/>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1"/>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1"/>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p>
    <w:p w:rsidR="008363B5" w:rsidRDefault="008363B5" w:rsidP="00FC52CE">
      <w:pPr>
        <w:pStyle w:val="afd"/>
        <w:spacing w:line="360" w:lineRule="auto"/>
        <w:jc w:val="center"/>
        <w:rPr>
          <w:rFonts w:ascii="Times New Roman" w:hAnsi="Times New Roman"/>
          <w:b/>
          <w:sz w:val="28"/>
          <w:szCs w:val="28"/>
        </w:rPr>
      </w:pPr>
      <w:r>
        <w:rPr>
          <w:rFonts w:ascii="Times New Roman" w:hAnsi="Times New Roman"/>
          <w:b/>
          <w:sz w:val="28"/>
          <w:szCs w:val="28"/>
        </w:rPr>
        <w:lastRenderedPageBreak/>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d"/>
        <w:spacing w:line="360" w:lineRule="auto"/>
        <w:jc w:val="center"/>
        <w:rPr>
          <w:rFonts w:ascii="Times New Roman" w:hAnsi="Times New Roman"/>
          <w:b/>
          <w:sz w:val="28"/>
          <w:szCs w:val="28"/>
        </w:rPr>
      </w:pPr>
    </w:p>
    <w:p w:rsidR="00BC1A8E" w:rsidRDefault="00BC1A8E" w:rsidP="00FC52CE">
      <w:pPr>
        <w:pStyle w:val="afd"/>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d"/>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d"/>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d"/>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w:t>
      </w:r>
      <w:r w:rsidR="00BC1A8E" w:rsidRPr="00317985">
        <w:rPr>
          <w:rFonts w:ascii="Times New Roman" w:hAnsi="Times New Roman"/>
          <w:sz w:val="28"/>
          <w:szCs w:val="28"/>
        </w:rPr>
        <w:lastRenderedPageBreak/>
        <w:t xml:space="preserve">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rsidR="00BC1A8E" w:rsidRDefault="00BC1A8E" w:rsidP="00BC1A8E">
      <w:pPr>
        <w:pStyle w:val="afd"/>
        <w:spacing w:line="360" w:lineRule="auto"/>
        <w:rPr>
          <w:rFonts w:ascii="Times New Roman" w:hAnsi="Times New Roman"/>
          <w:b/>
          <w:spacing w:val="2"/>
          <w:sz w:val="28"/>
          <w:szCs w:val="28"/>
        </w:rPr>
      </w:pPr>
    </w:p>
    <w:p w:rsidR="00BC1A8E" w:rsidRPr="00317985" w:rsidRDefault="00BC1A8E" w:rsidP="00796C10">
      <w:pPr>
        <w:pStyle w:val="afd"/>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d"/>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w:t>
      </w:r>
      <w:r>
        <w:rPr>
          <w:rFonts w:ascii="Times New Roman" w:hAnsi="Times New Roman"/>
          <w:sz w:val="28"/>
          <w:szCs w:val="28"/>
        </w:rPr>
        <w:lastRenderedPageBreak/>
        <w:t xml:space="preserve">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d"/>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d"/>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w:t>
      </w:r>
      <w:r w:rsidRPr="00317985">
        <w:rPr>
          <w:rFonts w:ascii="Times New Roman" w:hAnsi="Times New Roman"/>
          <w:sz w:val="28"/>
          <w:szCs w:val="28"/>
          <w:lang w:eastAsia="ru-RU"/>
        </w:rPr>
        <w:lastRenderedPageBreak/>
        <w:t xml:space="preserve">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w:t>
      </w:r>
      <w:r w:rsidRPr="00317985">
        <w:rPr>
          <w:rFonts w:ascii="Times New Roman" w:hAnsi="Times New Roman"/>
          <w:sz w:val="28"/>
          <w:szCs w:val="28"/>
        </w:rPr>
        <w:lastRenderedPageBreak/>
        <w:t>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d"/>
        <w:tabs>
          <w:tab w:val="left" w:pos="3975"/>
        </w:tabs>
        <w:spacing w:line="360" w:lineRule="auto"/>
        <w:jc w:val="center"/>
        <w:rPr>
          <w:rFonts w:ascii="Times New Roman" w:hAnsi="Times New Roman"/>
          <w:b/>
          <w:spacing w:val="2"/>
          <w:sz w:val="28"/>
          <w:szCs w:val="28"/>
        </w:rPr>
      </w:pPr>
    </w:p>
    <w:p w:rsidR="00737A37" w:rsidRDefault="00737A37" w:rsidP="00737A37">
      <w:pPr>
        <w:pStyle w:val="afd"/>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r>
        <w:rPr>
          <w:rFonts w:ascii="Times New Roman" w:hAnsi="Times New Roman"/>
          <w:b/>
          <w:spacing w:val="2"/>
          <w:sz w:val="28"/>
          <w:szCs w:val="28"/>
        </w:rPr>
        <w:t xml:space="preserve"> </w:t>
      </w:r>
    </w:p>
    <w:p w:rsidR="00737A37" w:rsidRDefault="00737A37" w:rsidP="00737A37">
      <w:pPr>
        <w:pStyle w:val="afd"/>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d"/>
        <w:spacing w:line="360" w:lineRule="auto"/>
        <w:ind w:firstLine="708"/>
        <w:jc w:val="both"/>
        <w:rPr>
          <w:rFonts w:ascii="Times New Roman" w:hAnsi="Times New Roman"/>
          <w:sz w:val="28"/>
          <w:szCs w:val="28"/>
        </w:rPr>
      </w:pP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w:t>
      </w:r>
      <w:r w:rsidRPr="00317985">
        <w:rPr>
          <w:rFonts w:ascii="Times New Roman" w:hAnsi="Times New Roman"/>
          <w:sz w:val="28"/>
          <w:szCs w:val="28"/>
        </w:rPr>
        <w:lastRenderedPageBreak/>
        <w:t xml:space="preserve">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d"/>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w:t>
      </w:r>
      <w:r w:rsidRPr="00317985">
        <w:rPr>
          <w:rFonts w:ascii="Times New Roman" w:hAnsi="Times New Roman"/>
          <w:sz w:val="28"/>
          <w:szCs w:val="28"/>
        </w:rPr>
        <w:lastRenderedPageBreak/>
        <w:t xml:space="preserve">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w:t>
      </w:r>
      <w:r>
        <w:rPr>
          <w:rFonts w:ascii="Times New Roman" w:hAnsi="Times New Roman"/>
          <w:sz w:val="28"/>
          <w:szCs w:val="28"/>
        </w:rPr>
        <w:lastRenderedPageBreak/>
        <w:t>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w:t>
      </w:r>
      <w:r w:rsidRPr="00317985">
        <w:rPr>
          <w:rFonts w:ascii="Times New Roman" w:hAnsi="Times New Roman"/>
          <w:sz w:val="28"/>
          <w:szCs w:val="28"/>
        </w:rPr>
        <w:lastRenderedPageBreak/>
        <w:t xml:space="preserve">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w:t>
      </w:r>
      <w:r w:rsidRPr="00317985">
        <w:rPr>
          <w:rFonts w:ascii="Times New Roman" w:hAnsi="Times New Roman"/>
          <w:sz w:val="28"/>
          <w:szCs w:val="28"/>
        </w:rPr>
        <w:lastRenderedPageBreak/>
        <w:t>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 xml:space="preserve">Процесс образования может происходить как в классах с 1 дополнительного по 12 (по одному году обучения в каждом), так и в близковозрастных классах </w:t>
      </w:r>
      <w:r w:rsidRPr="009C6E30">
        <w:rPr>
          <w:rFonts w:ascii="Times New Roman" w:hAnsi="Times New Roman"/>
          <w:sz w:val="28"/>
          <w:szCs w:val="28"/>
        </w:rPr>
        <w:lastRenderedPageBreak/>
        <w:t>(группах)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d"/>
        <w:spacing w:line="360" w:lineRule="auto"/>
        <w:rPr>
          <w:rFonts w:ascii="Times New Roman" w:hAnsi="Times New Roman"/>
          <w:b/>
          <w:spacing w:val="2"/>
          <w:sz w:val="28"/>
          <w:szCs w:val="28"/>
        </w:rPr>
      </w:pPr>
    </w:p>
    <w:p w:rsidR="00DB630D" w:rsidRDefault="00DB630D" w:rsidP="00BC1A8E">
      <w:pPr>
        <w:pStyle w:val="afd"/>
        <w:spacing w:line="360" w:lineRule="auto"/>
        <w:rPr>
          <w:rFonts w:ascii="Times New Roman" w:hAnsi="Times New Roman"/>
          <w:b/>
          <w:spacing w:val="2"/>
          <w:sz w:val="28"/>
          <w:szCs w:val="28"/>
        </w:rPr>
      </w:pPr>
    </w:p>
    <w:p w:rsidR="00DB630D" w:rsidRDefault="00DB630D" w:rsidP="00BC1A8E">
      <w:pPr>
        <w:pStyle w:val="afd"/>
        <w:spacing w:line="360" w:lineRule="auto"/>
        <w:rPr>
          <w:rFonts w:ascii="Times New Roman" w:hAnsi="Times New Roman"/>
          <w:b/>
          <w:spacing w:val="2"/>
          <w:sz w:val="28"/>
          <w:szCs w:val="28"/>
        </w:rPr>
      </w:pPr>
    </w:p>
    <w:p w:rsidR="00BC1A8E" w:rsidRPr="00317985" w:rsidRDefault="00BC1A8E" w:rsidP="00737A37">
      <w:pPr>
        <w:pStyle w:val="afd"/>
        <w:spacing w:line="360" w:lineRule="auto"/>
        <w:jc w:val="center"/>
        <w:rPr>
          <w:rFonts w:ascii="Times New Roman" w:hAnsi="Times New Roman"/>
          <w:b/>
          <w:spacing w:val="2"/>
          <w:sz w:val="28"/>
          <w:szCs w:val="28"/>
        </w:rPr>
      </w:pPr>
      <w:r>
        <w:rPr>
          <w:rFonts w:ascii="Times New Roman" w:hAnsi="Times New Roman"/>
          <w:b/>
          <w:spacing w:val="2"/>
          <w:sz w:val="28"/>
          <w:szCs w:val="28"/>
        </w:rPr>
        <w:lastRenderedPageBreak/>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d"/>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d"/>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w:t>
      </w:r>
      <w:r w:rsidRPr="00317985">
        <w:rPr>
          <w:rFonts w:ascii="Times New Roman" w:hAnsi="Times New Roman"/>
          <w:sz w:val="28"/>
          <w:szCs w:val="28"/>
        </w:rPr>
        <w:lastRenderedPageBreak/>
        <w:t>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d"/>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lastRenderedPageBreak/>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d"/>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d"/>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d"/>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d"/>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w:t>
      </w:r>
      <w:r w:rsidRPr="00737A37">
        <w:rPr>
          <w:rFonts w:ascii="Times New Roman" w:hAnsi="Times New Roman"/>
          <w:sz w:val="28"/>
          <w:szCs w:val="28"/>
        </w:rPr>
        <w:lastRenderedPageBreak/>
        <w:t>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BC1A8E" w:rsidRPr="00317985" w:rsidRDefault="00BC1A8E" w:rsidP="00B80D6C">
      <w:pPr>
        <w:pStyle w:val="afd"/>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d"/>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w:t>
      </w:r>
      <w:r w:rsidRPr="00A5013F">
        <w:rPr>
          <w:rFonts w:ascii="Times New Roman" w:hAnsi="Times New Roman"/>
          <w:sz w:val="28"/>
          <w:szCs w:val="28"/>
        </w:rPr>
        <w:lastRenderedPageBreak/>
        <w:t xml:space="preserve">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d"/>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w:t>
      </w:r>
      <w:r w:rsidRPr="00491882">
        <w:rPr>
          <w:rFonts w:ascii="Times New Roman" w:hAnsi="Times New Roman"/>
          <w:sz w:val="28"/>
          <w:szCs w:val="28"/>
        </w:rPr>
        <w:lastRenderedPageBreak/>
        <w:t xml:space="preserve">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d"/>
        <w:spacing w:line="360" w:lineRule="auto"/>
        <w:rPr>
          <w:rFonts w:ascii="Times New Roman" w:hAnsi="Times New Roman"/>
          <w:b/>
          <w:sz w:val="28"/>
          <w:szCs w:val="28"/>
        </w:rPr>
      </w:pPr>
    </w:p>
    <w:p w:rsidR="00BC1A8E" w:rsidRPr="000F3F7E" w:rsidRDefault="00BC1A8E" w:rsidP="00737A37">
      <w:pPr>
        <w:pStyle w:val="afd"/>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w:t>
      </w:r>
      <w:r w:rsidRPr="00317985">
        <w:rPr>
          <w:rFonts w:ascii="Times New Roman" w:hAnsi="Times New Roman"/>
          <w:sz w:val="28"/>
          <w:szCs w:val="28"/>
        </w:rPr>
        <w:lastRenderedPageBreak/>
        <w:t xml:space="preserve">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d"/>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d"/>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9"/>
      </w:r>
      <w:r w:rsidRPr="00317985">
        <w:rPr>
          <w:rFonts w:ascii="Times New Roman" w:hAnsi="Times New Roman"/>
          <w:sz w:val="28"/>
          <w:szCs w:val="28"/>
        </w:rPr>
        <w:t xml:space="preserve">. </w:t>
      </w:r>
    </w:p>
    <w:p w:rsidR="00BC1A8E" w:rsidRPr="00317985" w:rsidRDefault="00BC1A8E" w:rsidP="00BC1A8E">
      <w:pPr>
        <w:pStyle w:val="afd"/>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d"/>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d"/>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d"/>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d"/>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d"/>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d"/>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d"/>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d"/>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d"/>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d"/>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d"/>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d"/>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b"/>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b"/>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d"/>
        <w:spacing w:line="360" w:lineRule="auto"/>
        <w:jc w:val="center"/>
        <w:rPr>
          <w:rFonts w:ascii="Times New Roman" w:hAnsi="Times New Roman"/>
          <w:b/>
          <w:sz w:val="28"/>
          <w:szCs w:val="28"/>
        </w:rPr>
      </w:pP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lastRenderedPageBreak/>
        <w:t>2. Математика.</w:t>
      </w: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d"/>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d"/>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d"/>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d"/>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d"/>
        <w:spacing w:line="360" w:lineRule="auto"/>
        <w:jc w:val="center"/>
        <w:rPr>
          <w:rFonts w:ascii="Times New Roman" w:hAnsi="Times New Roman"/>
          <w:b/>
          <w:sz w:val="28"/>
          <w:szCs w:val="28"/>
        </w:rPr>
      </w:pPr>
    </w:p>
    <w:p w:rsidR="00BC1A8E" w:rsidRPr="000B124D" w:rsidRDefault="00BC1A8E" w:rsidP="00737A37">
      <w:pPr>
        <w:pStyle w:val="afd"/>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d"/>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различать части суток, дни недели, месяцы, их соотнесение с временем года. </w:t>
      </w:r>
    </w:p>
    <w:p w:rsidR="00BC1A8E" w:rsidRPr="00737A37" w:rsidRDefault="00BC1A8E" w:rsidP="00BC1A8E">
      <w:pPr>
        <w:pStyle w:val="afd"/>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d"/>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d"/>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d"/>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d"/>
        <w:spacing w:line="360" w:lineRule="auto"/>
        <w:jc w:val="center"/>
        <w:rPr>
          <w:rFonts w:ascii="Times New Roman" w:hAnsi="Times New Roman"/>
          <w:b/>
          <w:sz w:val="28"/>
          <w:szCs w:val="28"/>
        </w:rPr>
      </w:pPr>
    </w:p>
    <w:p w:rsidR="00BC1A8E" w:rsidRPr="00F50BB6"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d"/>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d"/>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d"/>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d"/>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d"/>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d"/>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d"/>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d"/>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d"/>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d"/>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d"/>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традиции семейных, школьных, государственных праздников.</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d"/>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d"/>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d"/>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d"/>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d"/>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d"/>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d"/>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d"/>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d"/>
        <w:spacing w:line="360" w:lineRule="auto"/>
        <w:jc w:val="center"/>
        <w:rPr>
          <w:rFonts w:ascii="Times New Roman" w:hAnsi="Times New Roman"/>
          <w:b/>
          <w:sz w:val="28"/>
          <w:szCs w:val="28"/>
        </w:rPr>
      </w:pPr>
    </w:p>
    <w:p w:rsidR="00737A37"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d"/>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d"/>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d"/>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d"/>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d"/>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d"/>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d"/>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BC1A8E">
      <w:pPr>
        <w:pStyle w:val="afd"/>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lastRenderedPageBreak/>
        <w:t>5</w:t>
      </w:r>
      <w:r w:rsidRPr="00317985">
        <w:rPr>
          <w:rFonts w:ascii="Times New Roman" w:hAnsi="Times New Roman"/>
          <w:b/>
          <w:sz w:val="28"/>
          <w:szCs w:val="28"/>
        </w:rPr>
        <w:t>. Технологии</w:t>
      </w: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d"/>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d"/>
        <w:spacing w:line="360" w:lineRule="auto"/>
        <w:jc w:val="center"/>
        <w:rPr>
          <w:rFonts w:ascii="Times New Roman" w:hAnsi="Times New Roman"/>
          <w:b/>
          <w:sz w:val="28"/>
          <w:szCs w:val="28"/>
        </w:rPr>
      </w:pPr>
    </w:p>
    <w:p w:rsidR="00DB630D" w:rsidRDefault="00DB630D" w:rsidP="00737A37">
      <w:pPr>
        <w:pStyle w:val="afd"/>
        <w:spacing w:line="360" w:lineRule="auto"/>
        <w:jc w:val="center"/>
        <w:rPr>
          <w:rFonts w:ascii="Times New Roman" w:hAnsi="Times New Roman"/>
          <w:b/>
          <w:sz w:val="28"/>
          <w:szCs w:val="28"/>
        </w:rPr>
      </w:pPr>
    </w:p>
    <w:p w:rsidR="00DB630D" w:rsidRDefault="00DB630D" w:rsidP="00737A37">
      <w:pPr>
        <w:pStyle w:val="afd"/>
        <w:spacing w:line="360" w:lineRule="auto"/>
        <w:jc w:val="center"/>
        <w:rPr>
          <w:rFonts w:ascii="Times New Roman" w:hAnsi="Times New Roman"/>
          <w:b/>
          <w:sz w:val="28"/>
          <w:szCs w:val="28"/>
        </w:rPr>
      </w:pP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lastRenderedPageBreak/>
        <w:t>6</w:t>
      </w:r>
      <w:r w:rsidRPr="00317985">
        <w:rPr>
          <w:rFonts w:ascii="Times New Roman" w:hAnsi="Times New Roman"/>
          <w:b/>
          <w:sz w:val="28"/>
          <w:szCs w:val="28"/>
        </w:rPr>
        <w:t>. Физическая культура.</w:t>
      </w:r>
    </w:p>
    <w:p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d"/>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d"/>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d"/>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d"/>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d"/>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d"/>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d"/>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d"/>
        <w:spacing w:line="360" w:lineRule="auto"/>
        <w:rPr>
          <w:rFonts w:ascii="Times New Roman" w:hAnsi="Times New Roman"/>
          <w:b/>
          <w:sz w:val="28"/>
          <w:szCs w:val="28"/>
        </w:rPr>
      </w:pPr>
    </w:p>
    <w:p w:rsidR="00DB630D" w:rsidRDefault="00DB630D" w:rsidP="00BC1A8E">
      <w:pPr>
        <w:pStyle w:val="afd"/>
        <w:spacing w:line="360" w:lineRule="auto"/>
        <w:rPr>
          <w:rFonts w:ascii="Times New Roman" w:hAnsi="Times New Roman"/>
          <w:b/>
          <w:sz w:val="28"/>
          <w:szCs w:val="28"/>
        </w:rPr>
      </w:pPr>
    </w:p>
    <w:p w:rsidR="00DB630D" w:rsidRDefault="00DB630D" w:rsidP="00BC1A8E">
      <w:pPr>
        <w:pStyle w:val="afd"/>
        <w:spacing w:line="360" w:lineRule="auto"/>
        <w:rPr>
          <w:rFonts w:ascii="Times New Roman" w:hAnsi="Times New Roman"/>
          <w:b/>
          <w:sz w:val="28"/>
          <w:szCs w:val="28"/>
        </w:rPr>
      </w:pPr>
    </w:p>
    <w:p w:rsidR="00DB630D" w:rsidRDefault="00DB630D" w:rsidP="00BC1A8E">
      <w:pPr>
        <w:pStyle w:val="afd"/>
        <w:spacing w:line="360" w:lineRule="auto"/>
        <w:rPr>
          <w:rFonts w:ascii="Times New Roman" w:hAnsi="Times New Roman"/>
          <w:b/>
          <w:sz w:val="28"/>
          <w:szCs w:val="28"/>
        </w:rPr>
      </w:pPr>
    </w:p>
    <w:p w:rsidR="00DB630D" w:rsidRDefault="00DB630D" w:rsidP="00BC1A8E">
      <w:pPr>
        <w:pStyle w:val="afd"/>
        <w:spacing w:line="360" w:lineRule="auto"/>
        <w:rPr>
          <w:rFonts w:ascii="Times New Roman" w:hAnsi="Times New Roman"/>
          <w:b/>
          <w:sz w:val="28"/>
          <w:szCs w:val="28"/>
        </w:rPr>
      </w:pPr>
    </w:p>
    <w:p w:rsidR="00DB630D" w:rsidRDefault="00DB630D" w:rsidP="00BC1A8E">
      <w:pPr>
        <w:pStyle w:val="afd"/>
        <w:spacing w:line="360" w:lineRule="auto"/>
        <w:rPr>
          <w:rFonts w:ascii="Times New Roman" w:hAnsi="Times New Roman"/>
          <w:b/>
          <w:sz w:val="28"/>
          <w:szCs w:val="28"/>
        </w:rPr>
      </w:pPr>
    </w:p>
    <w:p w:rsidR="00DB630D" w:rsidRDefault="00BC1A8E" w:rsidP="00D92A92">
      <w:pPr>
        <w:pStyle w:val="afd"/>
        <w:spacing w:line="360" w:lineRule="auto"/>
        <w:jc w:val="center"/>
        <w:rPr>
          <w:rFonts w:ascii="Times New Roman" w:hAnsi="Times New Roman"/>
          <w:b/>
          <w:sz w:val="28"/>
          <w:szCs w:val="28"/>
        </w:rPr>
      </w:pPr>
      <w:r w:rsidRPr="00233A04">
        <w:rPr>
          <w:rFonts w:ascii="Times New Roman" w:hAnsi="Times New Roman"/>
          <w:b/>
          <w:sz w:val="28"/>
          <w:szCs w:val="28"/>
        </w:rPr>
        <w:lastRenderedPageBreak/>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d"/>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d"/>
        <w:spacing w:line="360" w:lineRule="auto"/>
        <w:ind w:firstLine="708"/>
        <w:jc w:val="both"/>
      </w:pPr>
    </w:p>
    <w:p w:rsidR="00BC1A8E" w:rsidRPr="00233A04" w:rsidRDefault="00BC1A8E" w:rsidP="00BC1A8E">
      <w:pPr>
        <w:pStyle w:val="afd"/>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d"/>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xml:space="preserve">) должно </w:t>
      </w:r>
      <w:r w:rsidRPr="00317985">
        <w:rPr>
          <w:rFonts w:ascii="Times New Roman" w:hAnsi="Times New Roman"/>
          <w:sz w:val="28"/>
          <w:szCs w:val="28"/>
        </w:rPr>
        <w:lastRenderedPageBreak/>
        <w:t>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d"/>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d"/>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d"/>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d"/>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 xml:space="preserve">выполняет действие самостоятельно», «выполняет действие по инструкции» (вербальной или невербальной), «выполняет действие по образцу», </w:t>
      </w:r>
      <w:r w:rsidRPr="00317985">
        <w:rPr>
          <w:rFonts w:ascii="Times New Roman" w:hAnsi="Times New Roman"/>
          <w:sz w:val="28"/>
          <w:szCs w:val="28"/>
        </w:rPr>
        <w:lastRenderedPageBreak/>
        <w:t>«выполняет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d"/>
        <w:spacing w:line="360" w:lineRule="auto"/>
        <w:rPr>
          <w:rFonts w:ascii="Times New Roman" w:hAnsi="Times New Roman"/>
          <w:b/>
          <w:sz w:val="28"/>
          <w:szCs w:val="28"/>
        </w:rPr>
      </w:pPr>
    </w:p>
    <w:p w:rsidR="00BC1A8E" w:rsidRDefault="00BC1A8E" w:rsidP="00D92A92">
      <w:pPr>
        <w:pStyle w:val="afd"/>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d"/>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d"/>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d"/>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d"/>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d"/>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d"/>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lastRenderedPageBreak/>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 xml:space="preserve">ействий включаются </w:t>
      </w:r>
      <w:r w:rsidRPr="00317985">
        <w:rPr>
          <w:rFonts w:ascii="Times New Roman" w:hAnsi="Times New Roman"/>
          <w:sz w:val="28"/>
          <w:szCs w:val="28"/>
        </w:rPr>
        <w:t xml:space="preserve">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d"/>
        <w:spacing w:line="360" w:lineRule="auto"/>
        <w:rPr>
          <w:rFonts w:ascii="Times New Roman" w:hAnsi="Times New Roman"/>
          <w:b/>
          <w:sz w:val="28"/>
          <w:szCs w:val="28"/>
        </w:rPr>
      </w:pPr>
    </w:p>
    <w:p w:rsidR="00BC1A8E" w:rsidRPr="003E4D41" w:rsidRDefault="00BC1A8E" w:rsidP="00BC1A8E">
      <w:pPr>
        <w:pStyle w:val="afd"/>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w:t>
      </w:r>
      <w:r w:rsidRPr="00317985">
        <w:rPr>
          <w:rFonts w:ascii="Times New Roman" w:hAnsi="Times New Roman"/>
          <w:sz w:val="28"/>
          <w:szCs w:val="28"/>
        </w:rPr>
        <w:lastRenderedPageBreak/>
        <w:t xml:space="preserve">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d"/>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d"/>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d"/>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d"/>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d"/>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w:t>
      </w:r>
      <w:r>
        <w:rPr>
          <w:rFonts w:ascii="Times New Roman" w:eastAsia="ArialMT" w:hAnsi="Times New Roman"/>
          <w:sz w:val="28"/>
          <w:szCs w:val="28"/>
        </w:rPr>
        <w:lastRenderedPageBreak/>
        <w:t xml:space="preserve">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d"/>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d"/>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d"/>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d"/>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w:t>
      </w:r>
      <w:r w:rsidRPr="004A3B18">
        <w:rPr>
          <w:rFonts w:ascii="Times New Roman" w:hAnsi="Times New Roman"/>
          <w:sz w:val="28"/>
          <w:szCs w:val="28"/>
        </w:rPr>
        <w:lastRenderedPageBreak/>
        <w:t>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w:t>
      </w:r>
      <w:r>
        <w:rPr>
          <w:sz w:val="28"/>
          <w:szCs w:val="28"/>
        </w:rPr>
        <w:lastRenderedPageBreak/>
        <w:t xml:space="preserve">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d"/>
        <w:spacing w:line="360" w:lineRule="auto"/>
        <w:jc w:val="center"/>
        <w:rPr>
          <w:rFonts w:ascii="Times New Roman" w:hAnsi="Times New Roman"/>
          <w:b/>
          <w:i/>
          <w:sz w:val="28"/>
          <w:szCs w:val="28"/>
        </w:rPr>
      </w:pPr>
    </w:p>
    <w:p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w:t>
      </w:r>
      <w:r>
        <w:rPr>
          <w:rFonts w:ascii="Times New Roman" w:hAnsi="Times New Roman"/>
          <w:bCs/>
          <w:kern w:val="2"/>
          <w:sz w:val="28"/>
          <w:szCs w:val="28"/>
        </w:rPr>
        <w:lastRenderedPageBreak/>
        <w:t xml:space="preserve">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d"/>
        <w:spacing w:line="360" w:lineRule="auto"/>
        <w:jc w:val="center"/>
        <w:rPr>
          <w:rFonts w:ascii="Times New Roman" w:hAnsi="Times New Roman"/>
          <w:bCs/>
          <w:i/>
          <w:kern w:val="2"/>
          <w:sz w:val="28"/>
          <w:szCs w:val="28"/>
        </w:rPr>
      </w:pPr>
    </w:p>
    <w:p w:rsidR="00BC1A8E" w:rsidRPr="00BE2403" w:rsidRDefault="00BC1A8E" w:rsidP="00BC1A8E">
      <w:pPr>
        <w:pStyle w:val="afd"/>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w:t>
      </w:r>
      <w:r>
        <w:rPr>
          <w:rFonts w:ascii="Times New Roman" w:hAnsi="Times New Roman"/>
          <w:bCs/>
          <w:kern w:val="2"/>
          <w:sz w:val="28"/>
          <w:szCs w:val="28"/>
        </w:rPr>
        <w:lastRenderedPageBreak/>
        <w:t xml:space="preserve">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d"/>
        <w:spacing w:line="360" w:lineRule="auto"/>
        <w:jc w:val="center"/>
        <w:rPr>
          <w:rFonts w:ascii="Times New Roman" w:hAnsi="Times New Roman"/>
          <w:b/>
          <w:i/>
          <w:sz w:val="28"/>
          <w:szCs w:val="28"/>
        </w:rPr>
      </w:pPr>
    </w:p>
    <w:p w:rsidR="00BF4A30" w:rsidRDefault="00BF4A30" w:rsidP="00BC1A8E">
      <w:pPr>
        <w:pStyle w:val="afd"/>
        <w:spacing w:line="360" w:lineRule="auto"/>
        <w:jc w:val="center"/>
        <w:rPr>
          <w:rFonts w:ascii="Times New Roman" w:hAnsi="Times New Roman"/>
          <w:b/>
          <w:i/>
          <w:sz w:val="28"/>
          <w:szCs w:val="28"/>
        </w:rPr>
      </w:pPr>
    </w:p>
    <w:p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lastRenderedPageBreak/>
        <w:t>Чтение и письмо</w:t>
      </w:r>
    </w:p>
    <w:p w:rsidR="00BC1A8E" w:rsidRPr="00EE7A31" w:rsidRDefault="00BC1A8E" w:rsidP="00BC1A8E">
      <w:pPr>
        <w:pStyle w:val="afd"/>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d"/>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d"/>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d"/>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d"/>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d"/>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d"/>
        <w:spacing w:line="360" w:lineRule="auto"/>
        <w:rPr>
          <w:rFonts w:ascii="Times New Roman" w:hAnsi="Times New Roman"/>
          <w:b/>
          <w:sz w:val="28"/>
          <w:szCs w:val="28"/>
        </w:rPr>
      </w:pPr>
    </w:p>
    <w:p w:rsidR="00BC1A8E" w:rsidRPr="003E4D41" w:rsidRDefault="00BC1A8E" w:rsidP="00BC1A8E">
      <w:pPr>
        <w:pStyle w:val="afd"/>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lastRenderedPageBreak/>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d"/>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 xml:space="preserve">ов </w:t>
      </w:r>
      <w:r>
        <w:rPr>
          <w:rFonts w:ascii="Times New Roman" w:hAnsi="Times New Roman"/>
          <w:sz w:val="28"/>
          <w:szCs w:val="28"/>
        </w:rPr>
        <w:lastRenderedPageBreak/>
        <w:t>(монет,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d"/>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d"/>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w:t>
      </w:r>
      <w:r>
        <w:rPr>
          <w:rFonts w:ascii="Times New Roman" w:hAnsi="Times New Roman"/>
          <w:iCs/>
          <w:sz w:val="28"/>
          <w:szCs w:val="28"/>
        </w:rPr>
        <w:lastRenderedPageBreak/>
        <w:t>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d"/>
        <w:spacing w:line="360" w:lineRule="auto"/>
        <w:jc w:val="center"/>
        <w:rPr>
          <w:rFonts w:ascii="Times New Roman" w:hAnsi="Times New Roman"/>
          <w:b/>
          <w:i/>
          <w:sz w:val="28"/>
          <w:szCs w:val="28"/>
        </w:rPr>
      </w:pP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4"/>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w:t>
      </w:r>
      <w:r w:rsidRPr="00791D4A">
        <w:rPr>
          <w:rFonts w:ascii="Times New Roman" w:hAnsi="Times New Roman" w:cs="Times New Roman"/>
          <w:sz w:val="28"/>
          <w:szCs w:val="28"/>
        </w:rPr>
        <w:lastRenderedPageBreak/>
        <w:t xml:space="preserve">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d"/>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d"/>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w:t>
      </w:r>
      <w:r w:rsidRPr="00317985">
        <w:rPr>
          <w:rFonts w:ascii="Times New Roman" w:hAnsi="Times New Roman"/>
          <w:sz w:val="28"/>
          <w:szCs w:val="28"/>
        </w:rPr>
        <w:lastRenderedPageBreak/>
        <w:t>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w:t>
      </w:r>
      <w:r w:rsidRPr="00317985">
        <w:rPr>
          <w:rFonts w:ascii="Times New Roman" w:hAnsi="Times New Roman"/>
          <w:sz w:val="28"/>
          <w:szCs w:val="28"/>
        </w:rPr>
        <w:lastRenderedPageBreak/>
        <w:t xml:space="preserve">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d"/>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d"/>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lastRenderedPageBreak/>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 xml:space="preserve">петрушка, укроп, </w:t>
      </w:r>
      <w:r>
        <w:rPr>
          <w:rFonts w:ascii="Times New Roman" w:hAnsi="Times New Roman"/>
          <w:iCs/>
          <w:sz w:val="28"/>
          <w:szCs w:val="28"/>
        </w:rPr>
        <w:lastRenderedPageBreak/>
        <w:t>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d"/>
        <w:spacing w:line="360" w:lineRule="auto"/>
        <w:jc w:val="center"/>
        <w:rPr>
          <w:rFonts w:ascii="Times New Roman" w:hAnsi="Times New Roman"/>
          <w:b/>
          <w:i/>
          <w:sz w:val="28"/>
          <w:szCs w:val="28"/>
        </w:rPr>
      </w:pP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d"/>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d"/>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w:t>
      </w:r>
      <w:r>
        <w:rPr>
          <w:rFonts w:ascii="Times New Roman" w:hAnsi="Times New Roman"/>
          <w:sz w:val="28"/>
          <w:szCs w:val="28"/>
        </w:rPr>
        <w:lastRenderedPageBreak/>
        <w:t>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речных </w:t>
      </w:r>
      <w:r>
        <w:rPr>
          <w:rFonts w:ascii="Times New Roman" w:hAnsi="Times New Roman"/>
          <w:sz w:val="28"/>
          <w:szCs w:val="28"/>
        </w:rPr>
        <w:lastRenderedPageBreak/>
        <w:t>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d"/>
        <w:spacing w:line="360" w:lineRule="auto"/>
        <w:jc w:val="center"/>
        <w:rPr>
          <w:rFonts w:ascii="Times New Roman" w:hAnsi="Times New Roman"/>
          <w:b/>
          <w:i/>
          <w:sz w:val="28"/>
          <w:szCs w:val="28"/>
        </w:rPr>
      </w:pPr>
    </w:p>
    <w:p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w:t>
      </w:r>
      <w:r>
        <w:rPr>
          <w:rFonts w:ascii="Times New Roman" w:hAnsi="Times New Roman"/>
          <w:sz w:val="28"/>
          <w:szCs w:val="28"/>
        </w:rPr>
        <w:lastRenderedPageBreak/>
        <w:t xml:space="preserve">(ручья)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d"/>
        <w:spacing w:line="360" w:lineRule="auto"/>
        <w:jc w:val="center"/>
        <w:rPr>
          <w:rFonts w:ascii="Times New Roman" w:hAnsi="Times New Roman"/>
          <w:b/>
          <w:i/>
          <w:iCs/>
          <w:sz w:val="28"/>
          <w:szCs w:val="28"/>
        </w:rPr>
      </w:pPr>
    </w:p>
    <w:p w:rsidR="00BC1A8E" w:rsidRPr="00791D4A" w:rsidRDefault="00BC1A8E" w:rsidP="00BC1A8E">
      <w:pPr>
        <w:pStyle w:val="afd"/>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d"/>
        <w:spacing w:line="360" w:lineRule="auto"/>
        <w:jc w:val="center"/>
        <w:rPr>
          <w:rFonts w:ascii="Times New Roman" w:hAnsi="Times New Roman"/>
          <w:b/>
          <w:sz w:val="28"/>
          <w:szCs w:val="28"/>
        </w:rPr>
      </w:pPr>
    </w:p>
    <w:p w:rsidR="00BC1A8E" w:rsidRPr="00791D4A"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Приобщение ребенка к социальному миру начинается с развития представлений о себе. Становление личности ребенка происходит при </w:t>
      </w:r>
      <w:r w:rsidRPr="00317985">
        <w:rPr>
          <w:rFonts w:ascii="Times New Roman" w:hAnsi="Times New Roman"/>
          <w:sz w:val="28"/>
          <w:szCs w:val="28"/>
        </w:rPr>
        <w:lastRenderedPageBreak/>
        <w:t>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d"/>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 xml:space="preserve">сь доброжелательное </w:t>
      </w:r>
      <w:r w:rsidRPr="00317985">
        <w:rPr>
          <w:rFonts w:ascii="Times New Roman" w:hAnsi="Times New Roman"/>
          <w:sz w:val="28"/>
          <w:szCs w:val="28"/>
          <w:shd w:val="clear" w:color="auto" w:fill="FFFFFF"/>
        </w:rPr>
        <w:lastRenderedPageBreak/>
        <w:t>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w:t>
      </w:r>
      <w:r w:rsidRPr="00317985">
        <w:rPr>
          <w:rFonts w:ascii="Times New Roman" w:hAnsi="Times New Roman"/>
          <w:sz w:val="28"/>
          <w:szCs w:val="28"/>
        </w:rPr>
        <w:lastRenderedPageBreak/>
        <w:t>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d"/>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lastRenderedPageBreak/>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lastRenderedPageBreak/>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d"/>
        <w:spacing w:line="360" w:lineRule="auto"/>
        <w:jc w:val="center"/>
        <w:rPr>
          <w:rFonts w:ascii="Times New Roman" w:hAnsi="Times New Roman"/>
          <w:b/>
          <w:bCs/>
          <w:i/>
          <w:sz w:val="28"/>
          <w:szCs w:val="28"/>
        </w:rPr>
      </w:pPr>
    </w:p>
    <w:p w:rsidR="00BC1A8E" w:rsidRPr="00FA4ECF" w:rsidRDefault="00BC1A8E" w:rsidP="00BC1A8E">
      <w:pPr>
        <w:pStyle w:val="afd"/>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d"/>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w:t>
      </w:r>
      <w:r w:rsidRPr="00FA4ECF">
        <w:rPr>
          <w:rFonts w:ascii="Times New Roman" w:hAnsi="Times New Roman" w:cs="Times New Roman"/>
          <w:sz w:val="28"/>
          <w:szCs w:val="28"/>
        </w:rPr>
        <w:lastRenderedPageBreak/>
        <w:t xml:space="preserve">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w:t>
      </w:r>
      <w:r w:rsidRPr="00317985">
        <w:rPr>
          <w:rFonts w:ascii="Times New Roman" w:hAnsi="Times New Roman"/>
          <w:sz w:val="28"/>
          <w:szCs w:val="28"/>
        </w:rPr>
        <w:lastRenderedPageBreak/>
        <w:t>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d"/>
        <w:spacing w:line="360" w:lineRule="auto"/>
        <w:jc w:val="center"/>
        <w:rPr>
          <w:rFonts w:ascii="Times New Roman" w:hAnsi="Times New Roman"/>
          <w:b/>
          <w:i/>
          <w:sz w:val="28"/>
          <w:szCs w:val="28"/>
        </w:rPr>
      </w:pPr>
    </w:p>
    <w:p w:rsidR="00BC1A8E" w:rsidRPr="0076568B" w:rsidRDefault="00BC1A8E" w:rsidP="00BC1A8E">
      <w:pPr>
        <w:pStyle w:val="afd"/>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d"/>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d"/>
        <w:spacing w:line="360" w:lineRule="auto"/>
        <w:jc w:val="center"/>
        <w:rPr>
          <w:rFonts w:ascii="Times New Roman" w:hAnsi="Times New Roman"/>
          <w:b/>
          <w:sz w:val="28"/>
          <w:szCs w:val="28"/>
        </w:rPr>
      </w:pPr>
    </w:p>
    <w:p w:rsidR="00BC1A8E" w:rsidRPr="00565097"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 xml:space="preserve">освоение действий по </w:t>
      </w:r>
      <w:r w:rsidRPr="00317985">
        <w:rPr>
          <w:rFonts w:ascii="Times New Roman" w:hAnsi="Times New Roman"/>
          <w:sz w:val="28"/>
          <w:szCs w:val="28"/>
        </w:rPr>
        <w:lastRenderedPageBreak/>
        <w:t>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d"/>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d"/>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d"/>
        <w:spacing w:line="360" w:lineRule="auto"/>
        <w:jc w:val="center"/>
        <w:rPr>
          <w:rFonts w:ascii="Times New Roman" w:hAnsi="Times New Roman"/>
          <w:b/>
          <w:sz w:val="28"/>
          <w:szCs w:val="28"/>
        </w:rPr>
      </w:pPr>
    </w:p>
    <w:p w:rsidR="00DB630D" w:rsidRDefault="00DB630D"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lastRenderedPageBreak/>
        <w:t>Примерное содержание предмета</w:t>
      </w:r>
    </w:p>
    <w:p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d"/>
        <w:tabs>
          <w:tab w:val="left" w:pos="5510"/>
        </w:tabs>
        <w:spacing w:line="360" w:lineRule="auto"/>
        <w:jc w:val="center"/>
        <w:rPr>
          <w:rFonts w:ascii="Times New Roman" w:hAnsi="Times New Roman"/>
          <w:b/>
          <w:i/>
          <w:sz w:val="28"/>
          <w:szCs w:val="28"/>
        </w:rPr>
      </w:pPr>
    </w:p>
    <w:p w:rsidR="00BC1A8E" w:rsidRPr="00C17E8F" w:rsidRDefault="00BC1A8E" w:rsidP="00BC1A8E">
      <w:pPr>
        <w:pStyle w:val="afd"/>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d"/>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d"/>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d"/>
        <w:spacing w:line="360" w:lineRule="auto"/>
        <w:ind w:firstLine="708"/>
        <w:jc w:val="both"/>
        <w:rPr>
          <w:rFonts w:ascii="Times New Roman" w:hAnsi="Times New Roman"/>
          <w:sz w:val="28"/>
          <w:szCs w:val="28"/>
        </w:rPr>
      </w:pPr>
      <w:r w:rsidRPr="006450B9">
        <w:rPr>
          <w:rFonts w:ascii="Times New Roman" w:hAnsi="Times New Roman"/>
          <w:sz w:val="28"/>
          <w:szCs w:val="28"/>
        </w:rPr>
        <w:lastRenderedPageBreak/>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d"/>
        <w:spacing w:line="360" w:lineRule="auto"/>
        <w:jc w:val="center"/>
        <w:rPr>
          <w:rFonts w:ascii="Times New Roman" w:hAnsi="Times New Roman"/>
          <w:b/>
          <w:i/>
          <w:sz w:val="28"/>
          <w:szCs w:val="28"/>
        </w:rPr>
      </w:pPr>
    </w:p>
    <w:p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w:t>
      </w:r>
      <w:r w:rsidRPr="006450B9">
        <w:rPr>
          <w:szCs w:val="28"/>
        </w:rPr>
        <w:lastRenderedPageBreak/>
        <w:t xml:space="preserve">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d"/>
        <w:spacing w:line="360" w:lineRule="auto"/>
        <w:jc w:val="center"/>
        <w:rPr>
          <w:rFonts w:ascii="Times New Roman" w:hAnsi="Times New Roman"/>
          <w:b/>
          <w:i/>
          <w:sz w:val="28"/>
          <w:szCs w:val="28"/>
        </w:rPr>
      </w:pPr>
    </w:p>
    <w:p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lastRenderedPageBreak/>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d"/>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 xml:space="preserve">уборка предметов с </w:t>
      </w:r>
      <w:r w:rsidRPr="00317985">
        <w:rPr>
          <w:rFonts w:ascii="Times New Roman" w:hAnsi="Times New Roman"/>
          <w:sz w:val="28"/>
          <w:szCs w:val="28"/>
        </w:rPr>
        <w:lastRenderedPageBreak/>
        <w:t>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d"/>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d"/>
      </w:pPr>
    </w:p>
    <w:p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w:t>
      </w:r>
      <w:r w:rsidRPr="00317985">
        <w:rPr>
          <w:rFonts w:ascii="Times New Roman" w:hAnsi="Times New Roman"/>
          <w:sz w:val="28"/>
          <w:szCs w:val="28"/>
        </w:rPr>
        <w:lastRenderedPageBreak/>
        <w:t xml:space="preserve">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w:t>
      </w:r>
      <w:r w:rsidRPr="00317985">
        <w:rPr>
          <w:rFonts w:ascii="Times New Roman" w:hAnsi="Times New Roman"/>
          <w:sz w:val="28"/>
          <w:szCs w:val="28"/>
        </w:rPr>
        <w:lastRenderedPageBreak/>
        <w:t xml:space="preserve">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d"/>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d"/>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lastRenderedPageBreak/>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w:t>
      </w:r>
      <w:r>
        <w:rPr>
          <w:rFonts w:ascii="Times New Roman" w:hAnsi="Times New Roman" w:cs="Times New Roman"/>
          <w:sz w:val="28"/>
          <w:szCs w:val="28"/>
        </w:rPr>
        <w:lastRenderedPageBreak/>
        <w:t xml:space="preserve">(различение)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d"/>
        <w:spacing w:line="360" w:lineRule="auto"/>
        <w:ind w:left="-567"/>
        <w:jc w:val="center"/>
        <w:rPr>
          <w:rFonts w:ascii="Times New Roman" w:hAnsi="Times New Roman"/>
          <w:b/>
          <w:i/>
          <w:sz w:val="28"/>
          <w:szCs w:val="28"/>
        </w:rPr>
      </w:pPr>
    </w:p>
    <w:p w:rsidR="00BC1A8E" w:rsidRDefault="00BC1A8E" w:rsidP="00BC1A8E">
      <w:pPr>
        <w:pStyle w:val="afd"/>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d"/>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d"/>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d"/>
      </w:pPr>
    </w:p>
    <w:p w:rsidR="00BC1A8E" w:rsidRPr="005B1A70" w:rsidRDefault="00BC1A8E" w:rsidP="00BC1A8E">
      <w:pPr>
        <w:pStyle w:val="afd"/>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lastRenderedPageBreak/>
        <w:t>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d"/>
        <w:spacing w:line="360" w:lineRule="auto"/>
        <w:jc w:val="center"/>
        <w:rPr>
          <w:rFonts w:ascii="Times New Roman" w:hAnsi="Times New Roman"/>
          <w:b/>
          <w:i/>
          <w:sz w:val="28"/>
          <w:szCs w:val="28"/>
        </w:rPr>
      </w:pPr>
    </w:p>
    <w:p w:rsidR="00BC1A8E" w:rsidRPr="00FD6EE4" w:rsidRDefault="00BC1A8E" w:rsidP="00BC1A8E">
      <w:pPr>
        <w:pStyle w:val="afd"/>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lastRenderedPageBreak/>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d"/>
      </w:pPr>
    </w:p>
    <w:p w:rsidR="00BC1A8E" w:rsidRPr="00FF76FF" w:rsidRDefault="00BC1A8E" w:rsidP="00BC1A8E">
      <w:pPr>
        <w:pStyle w:val="afd"/>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w:t>
      </w:r>
      <w:r w:rsidRPr="00FF76FF">
        <w:rPr>
          <w:rFonts w:ascii="Times New Roman" w:hAnsi="Times New Roman" w:cs="Times New Roman"/>
          <w:iCs/>
          <w:sz w:val="28"/>
          <w:szCs w:val="28"/>
        </w:rPr>
        <w:lastRenderedPageBreak/>
        <w:t>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d"/>
      </w:pPr>
    </w:p>
    <w:p w:rsidR="00BC1A8E" w:rsidRPr="007E2D16" w:rsidRDefault="00BC1A8E" w:rsidP="00BC1A8E">
      <w:pPr>
        <w:pStyle w:val="afd"/>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 xml:space="preserve">Знание профессий людей, работающих на специальном транспорте. Соотнесение деятельности с профессией. Знание </w:t>
      </w:r>
      <w:r>
        <w:rPr>
          <w:rFonts w:ascii="Times New Roman" w:hAnsi="Times New Roman"/>
          <w:iCs/>
          <w:sz w:val="28"/>
          <w:szCs w:val="28"/>
        </w:rPr>
        <w:lastRenderedPageBreak/>
        <w:t>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4"/>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d"/>
      </w:pPr>
    </w:p>
    <w:p w:rsidR="00BC1A8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d"/>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w:t>
      </w:r>
      <w:r w:rsidRPr="00317985">
        <w:rPr>
          <w:rFonts w:ascii="Times New Roman" w:hAnsi="Times New Roman"/>
          <w:sz w:val="28"/>
          <w:szCs w:val="28"/>
        </w:rPr>
        <w:lastRenderedPageBreak/>
        <w:t xml:space="preserve">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w:t>
      </w:r>
      <w:r w:rsidRPr="00317985">
        <w:rPr>
          <w:rFonts w:ascii="Times New Roman" w:hAnsi="Times New Roman"/>
          <w:sz w:val="28"/>
          <w:szCs w:val="28"/>
          <w:lang w:eastAsia="ru-RU"/>
        </w:rPr>
        <w:lastRenderedPageBreak/>
        <w:t>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d"/>
        <w:spacing w:line="360" w:lineRule="auto"/>
        <w:jc w:val="center"/>
        <w:rPr>
          <w:rFonts w:ascii="Times New Roman" w:hAnsi="Times New Roman"/>
          <w:b/>
          <w:i/>
          <w:sz w:val="28"/>
          <w:szCs w:val="28"/>
        </w:rPr>
      </w:pP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w:t>
      </w:r>
      <w:r w:rsidRPr="00317985">
        <w:rPr>
          <w:rFonts w:ascii="Times New Roman" w:hAnsi="Times New Roman"/>
          <w:sz w:val="28"/>
          <w:szCs w:val="28"/>
        </w:rPr>
        <w:lastRenderedPageBreak/>
        <w:t>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d"/>
        <w:spacing w:line="360" w:lineRule="auto"/>
        <w:jc w:val="center"/>
        <w:rPr>
          <w:rFonts w:ascii="Times New Roman" w:hAnsi="Times New Roman"/>
          <w:b/>
          <w:i/>
          <w:sz w:val="28"/>
          <w:szCs w:val="28"/>
        </w:rPr>
      </w:pP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w:t>
      </w:r>
      <w:r w:rsidRPr="00317985">
        <w:rPr>
          <w:rFonts w:ascii="Times New Roman" w:hAnsi="Times New Roman"/>
          <w:sz w:val="28"/>
          <w:szCs w:val="28"/>
        </w:rPr>
        <w:lastRenderedPageBreak/>
        <w:t>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w:t>
      </w:r>
      <w:r w:rsidRPr="00317985">
        <w:rPr>
          <w:rFonts w:ascii="Times New Roman" w:hAnsi="Times New Roman"/>
          <w:sz w:val="28"/>
          <w:szCs w:val="28"/>
        </w:rPr>
        <w:lastRenderedPageBreak/>
        <w:t xml:space="preserve">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1"/>
        <w:spacing w:after="0" w:line="360" w:lineRule="auto"/>
        <w:ind w:left="0" w:firstLine="708"/>
        <w:jc w:val="both"/>
        <w:rPr>
          <w:rFonts w:ascii="Times New Roman" w:hAnsi="Times New Roman"/>
          <w:sz w:val="28"/>
          <w:szCs w:val="28"/>
        </w:rPr>
      </w:pPr>
      <w:r w:rsidRPr="00D2211E">
        <w:rPr>
          <w:rFonts w:ascii="Times New Roman" w:hAnsi="Times New Roman"/>
          <w:sz w:val="28"/>
          <w:szCs w:val="28"/>
        </w:rPr>
        <w:t xml:space="preserve">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w:t>
      </w:r>
      <w:r w:rsidRPr="00D2211E">
        <w:rPr>
          <w:rFonts w:ascii="Times New Roman" w:hAnsi="Times New Roman"/>
          <w:sz w:val="28"/>
          <w:szCs w:val="28"/>
        </w:rPr>
        <w:lastRenderedPageBreak/>
        <w:t>(геометрического)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d"/>
      </w:pPr>
    </w:p>
    <w:p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d"/>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d"/>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w:t>
      </w:r>
      <w:r w:rsidRPr="00FF7BE6">
        <w:rPr>
          <w:rFonts w:ascii="Times New Roman" w:hAnsi="Times New Roman"/>
          <w:sz w:val="28"/>
          <w:szCs w:val="28"/>
        </w:rPr>
        <w:lastRenderedPageBreak/>
        <w:t xml:space="preserve">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lastRenderedPageBreak/>
        <w:t>IX</w:t>
      </w:r>
      <w:r w:rsidRPr="00317985">
        <w:rPr>
          <w:rFonts w:ascii="Times New Roman" w:hAnsi="Times New Roman"/>
          <w:b/>
          <w:sz w:val="28"/>
          <w:szCs w:val="28"/>
        </w:rPr>
        <w:t>. АДАПТИВНАЯ ФИЗКУЛЬТУРА</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w:t>
      </w:r>
      <w:r w:rsidRPr="00317985">
        <w:rPr>
          <w:rFonts w:ascii="Times New Roman" w:hAnsi="Times New Roman"/>
          <w:sz w:val="28"/>
          <w:szCs w:val="28"/>
        </w:rPr>
        <w:lastRenderedPageBreak/>
        <w:t xml:space="preserve">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d"/>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w:t>
      </w:r>
      <w:r w:rsidRPr="00317985">
        <w:rPr>
          <w:rFonts w:ascii="Times New Roman" w:hAnsi="Times New Roman"/>
          <w:sz w:val="28"/>
          <w:szCs w:val="28"/>
        </w:rPr>
        <w:lastRenderedPageBreak/>
        <w:t>обозначенной для плавания территории, нельзя спрыгивать с бортика бассейна.</w:t>
      </w:r>
    </w:p>
    <w:p w:rsidR="00BC1A8E" w:rsidRPr="00D11E50" w:rsidRDefault="00BC1A8E" w:rsidP="00BC1A8E">
      <w:pPr>
        <w:pStyle w:val="afd"/>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d"/>
        <w:spacing w:line="360" w:lineRule="auto"/>
        <w:jc w:val="center"/>
        <w:rPr>
          <w:rFonts w:ascii="Times New Roman" w:hAnsi="Times New Roman"/>
          <w:b/>
          <w:i/>
          <w:sz w:val="28"/>
          <w:szCs w:val="28"/>
        </w:rPr>
      </w:pPr>
    </w:p>
    <w:p w:rsidR="00DB630D" w:rsidRDefault="00DB630D" w:rsidP="00BC1A8E">
      <w:pPr>
        <w:pStyle w:val="afd"/>
        <w:spacing w:line="360" w:lineRule="auto"/>
        <w:jc w:val="center"/>
        <w:rPr>
          <w:rFonts w:ascii="Times New Roman" w:hAnsi="Times New Roman"/>
          <w:b/>
          <w:i/>
          <w:sz w:val="28"/>
          <w:szCs w:val="28"/>
        </w:rPr>
      </w:pPr>
    </w:p>
    <w:p w:rsidR="00BC1A8E" w:rsidRPr="00D11E50" w:rsidRDefault="00BC1A8E" w:rsidP="00BC1A8E">
      <w:pPr>
        <w:pStyle w:val="afd"/>
        <w:spacing w:line="360" w:lineRule="auto"/>
        <w:jc w:val="center"/>
        <w:rPr>
          <w:rFonts w:ascii="Times New Roman" w:hAnsi="Times New Roman"/>
          <w:b/>
          <w:i/>
          <w:sz w:val="28"/>
          <w:szCs w:val="28"/>
        </w:rPr>
      </w:pPr>
      <w:r w:rsidRPr="00D11E50">
        <w:rPr>
          <w:rFonts w:ascii="Times New Roman" w:hAnsi="Times New Roman"/>
          <w:b/>
          <w:i/>
          <w:sz w:val="28"/>
          <w:szCs w:val="28"/>
        </w:rPr>
        <w:lastRenderedPageBreak/>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d"/>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d"/>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w:t>
      </w:r>
      <w:r w:rsidRPr="00BE2E4D">
        <w:rPr>
          <w:rFonts w:ascii="Times New Roman" w:hAnsi="Times New Roman" w:cs="Times New Roman"/>
          <w:sz w:val="28"/>
          <w:szCs w:val="28"/>
        </w:rPr>
        <w:lastRenderedPageBreak/>
        <w:t>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d"/>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w:t>
      </w:r>
      <w:r w:rsidRPr="00BE2E4D">
        <w:rPr>
          <w:rFonts w:ascii="Times New Roman" w:hAnsi="Times New Roman" w:cs="Times New Roman"/>
          <w:sz w:val="28"/>
          <w:szCs w:val="28"/>
        </w:rPr>
        <w:lastRenderedPageBreak/>
        <w:t xml:space="preserve">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d"/>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1"/>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1"/>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w:t>
      </w:r>
      <w:r w:rsidRPr="0076472D">
        <w:rPr>
          <w:rFonts w:ascii="Times New Roman" w:hAnsi="Times New Roman"/>
          <w:sz w:val="28"/>
          <w:szCs w:val="28"/>
        </w:rPr>
        <w:lastRenderedPageBreak/>
        <w:t xml:space="preserve">вперед (назад). Наклоны туловища в сочетании с поворотами. Стояние на коленях. </w:t>
      </w:r>
    </w:p>
    <w:p w:rsidR="00BC1A8E" w:rsidRDefault="00BC1A8E" w:rsidP="00BC1A8E">
      <w:pPr>
        <w:pStyle w:val="aff1"/>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1"/>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1"/>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1"/>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w:t>
      </w:r>
      <w:r w:rsidRPr="0076472D">
        <w:rPr>
          <w:rFonts w:ascii="Times New Roman" w:hAnsi="Times New Roman"/>
          <w:sz w:val="28"/>
          <w:szCs w:val="28"/>
        </w:rPr>
        <w:lastRenderedPageBreak/>
        <w:t xml:space="preserve">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1"/>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1"/>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xml:space="preserve">, развитие интереса к </w:t>
      </w:r>
      <w:r w:rsidRPr="00317985">
        <w:rPr>
          <w:rFonts w:ascii="Times New Roman" w:hAnsi="Times New Roman"/>
          <w:sz w:val="28"/>
          <w:szCs w:val="28"/>
        </w:rPr>
        <w:lastRenderedPageBreak/>
        <w:t>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w:t>
      </w:r>
      <w:r w:rsidRPr="00317985">
        <w:rPr>
          <w:rFonts w:ascii="Times New Roman" w:hAnsi="Times New Roman"/>
          <w:sz w:val="28"/>
          <w:szCs w:val="28"/>
        </w:rPr>
        <w:lastRenderedPageBreak/>
        <w:t>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 xml:space="preserve">Соблюдение последовательности действий при изготовлении шарфа: завязывание узелков на шарфе, опускание шарфа в </w:t>
      </w:r>
      <w:r w:rsidRPr="00C17E8F">
        <w:rPr>
          <w:rFonts w:ascii="Times New Roman" w:hAnsi="Times New Roman" w:cs="Times New Roman"/>
          <w:sz w:val="28"/>
          <w:szCs w:val="28"/>
        </w:rPr>
        <w:lastRenderedPageBreak/>
        <w:t>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d"/>
        <w:spacing w:line="360" w:lineRule="auto"/>
        <w:jc w:val="center"/>
        <w:rPr>
          <w:rFonts w:ascii="Times New Roman" w:hAnsi="Times New Roman"/>
          <w:b/>
          <w:bCs/>
          <w:i/>
          <w:sz w:val="28"/>
          <w:szCs w:val="28"/>
        </w:rPr>
      </w:pPr>
    </w:p>
    <w:p w:rsidR="00BC1A8E" w:rsidRPr="00021290" w:rsidRDefault="00BC1A8E" w:rsidP="00BC1A8E">
      <w:pPr>
        <w:pStyle w:val="afd"/>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d"/>
        <w:spacing w:line="360" w:lineRule="auto"/>
        <w:jc w:val="center"/>
        <w:rPr>
          <w:rFonts w:ascii="Times New Roman" w:hAnsi="Times New Roman"/>
          <w:b/>
          <w:i/>
          <w:sz w:val="28"/>
          <w:szCs w:val="28"/>
        </w:rPr>
      </w:pPr>
    </w:p>
    <w:p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w:t>
      </w:r>
      <w:r w:rsidRPr="00C17E8F">
        <w:rPr>
          <w:rFonts w:ascii="Times New Roman" w:hAnsi="Times New Roman" w:cs="Times New Roman"/>
          <w:sz w:val="28"/>
          <w:szCs w:val="28"/>
        </w:rPr>
        <w:lastRenderedPageBreak/>
        <w:t>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d"/>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d"/>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 xml:space="preserve">Соблюдение последовательности действий при работе с </w:t>
      </w:r>
      <w:r w:rsidRPr="00317985">
        <w:rPr>
          <w:rFonts w:ascii="Times New Roman" w:hAnsi="Times New Roman"/>
          <w:sz w:val="28"/>
          <w:szCs w:val="28"/>
        </w:rPr>
        <w:lastRenderedPageBreak/>
        <w:t>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d"/>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lastRenderedPageBreak/>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d"/>
      </w:pPr>
    </w:p>
    <w:p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 xml:space="preserve">Внесение органических удобрений в почву. Приготовление </w:t>
      </w:r>
      <w:r w:rsidRPr="00317985">
        <w:rPr>
          <w:rFonts w:ascii="Times New Roman" w:hAnsi="Times New Roman"/>
          <w:sz w:val="28"/>
          <w:szCs w:val="28"/>
        </w:rPr>
        <w:lastRenderedPageBreak/>
        <w:t>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d"/>
      </w:pPr>
    </w:p>
    <w:p w:rsidR="00BC1A8E" w:rsidRPr="00021290" w:rsidRDefault="00BC1A8E" w:rsidP="00BC1A8E">
      <w:pPr>
        <w:pStyle w:val="afd"/>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bCs/>
          <w:i/>
          <w:sz w:val="28"/>
          <w:szCs w:val="28"/>
        </w:rPr>
        <w:lastRenderedPageBreak/>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d"/>
        <w:spacing w:line="360" w:lineRule="auto"/>
        <w:jc w:val="both"/>
        <w:rPr>
          <w:rFonts w:ascii="Times New Roman" w:hAnsi="Times New Roman"/>
          <w:i/>
          <w:sz w:val="28"/>
          <w:szCs w:val="28"/>
        </w:rPr>
      </w:pPr>
    </w:p>
    <w:p w:rsidR="00BC1A8E" w:rsidRPr="00317985" w:rsidRDefault="00BC1A8E" w:rsidP="00BC1A8E">
      <w:pPr>
        <w:pStyle w:val="afd"/>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d"/>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w:t>
      </w:r>
      <w:r w:rsidRPr="00317985">
        <w:rPr>
          <w:rFonts w:ascii="Times New Roman" w:hAnsi="Times New Roman"/>
          <w:sz w:val="28"/>
          <w:szCs w:val="28"/>
        </w:rPr>
        <w:lastRenderedPageBreak/>
        <w:t>воздействия будет благоприятствовать их дальнейшему психическому и физическому развитию.</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w:t>
      </w:r>
      <w:r w:rsidRPr="00021290">
        <w:rPr>
          <w:rFonts w:ascii="Times New Roman" w:hAnsi="Times New Roman" w:cs="Times New Roman"/>
          <w:sz w:val="28"/>
          <w:szCs w:val="28"/>
        </w:rPr>
        <w:lastRenderedPageBreak/>
        <w:t xml:space="preserve">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lastRenderedPageBreak/>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w:t>
      </w:r>
      <w:r w:rsidRPr="00317985">
        <w:rPr>
          <w:rFonts w:ascii="Times New Roman" w:hAnsi="Times New Roman"/>
          <w:sz w:val="28"/>
          <w:szCs w:val="28"/>
        </w:rPr>
        <w:lastRenderedPageBreak/>
        <w:t>продуктивной деятельности: изобразительной, доступной бытовой и трудовой деятельности, самообслуживании.</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d"/>
        <w:spacing w:line="360" w:lineRule="auto"/>
        <w:ind w:firstLine="708"/>
        <w:jc w:val="both"/>
        <w:rPr>
          <w:rFonts w:ascii="Times New Roman" w:hAnsi="Times New Roman"/>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 xml:space="preserve">игрушка на колесиках, ящик, входная дверь и др.). Притягивание предмета к себе (игрушка на колесиках, ящик и др.). Вращение предмета </w:t>
      </w:r>
      <w:r w:rsidRPr="00021290">
        <w:rPr>
          <w:rFonts w:ascii="Times New Roman" w:hAnsi="Times New Roman" w:cs="Times New Roman"/>
          <w:sz w:val="28"/>
        </w:rPr>
        <w:lastRenderedPageBreak/>
        <w:t>(завинчивающиеся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w:t>
      </w:r>
      <w:r w:rsidRPr="00317985">
        <w:rPr>
          <w:rFonts w:ascii="Times New Roman" w:hAnsi="Times New Roman"/>
          <w:sz w:val="28"/>
          <w:szCs w:val="28"/>
        </w:rPr>
        <w:lastRenderedPageBreak/>
        <w:t xml:space="preserve">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d"/>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d"/>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w:t>
      </w:r>
      <w:r w:rsidRPr="00651B6B">
        <w:rPr>
          <w:rFonts w:ascii="Times New Roman" w:hAnsi="Times New Roman"/>
          <w:sz w:val="28"/>
          <w:szCs w:val="28"/>
        </w:rPr>
        <w:lastRenderedPageBreak/>
        <w:t xml:space="preserve">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d"/>
        <w:spacing w:line="360" w:lineRule="auto"/>
        <w:jc w:val="center"/>
        <w:rPr>
          <w:rFonts w:ascii="Times New Roman" w:hAnsi="Times New Roman"/>
          <w:b/>
          <w:sz w:val="28"/>
          <w:szCs w:val="28"/>
        </w:rPr>
      </w:pP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w:t>
      </w:r>
      <w:r w:rsidRPr="00317985">
        <w:rPr>
          <w:rFonts w:ascii="Times New Roman" w:hAnsi="Times New Roman"/>
          <w:sz w:val="28"/>
          <w:szCs w:val="28"/>
        </w:rPr>
        <w:lastRenderedPageBreak/>
        <w:t xml:space="preserve">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d"/>
        <w:spacing w:line="360" w:lineRule="auto"/>
        <w:jc w:val="center"/>
        <w:rPr>
          <w:rFonts w:ascii="Times New Roman" w:hAnsi="Times New Roman"/>
          <w:b/>
          <w:sz w:val="28"/>
          <w:szCs w:val="28"/>
        </w:rPr>
      </w:pPr>
    </w:p>
    <w:p w:rsidR="00BC1A8E"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d"/>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d"/>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r w:rsidRPr="00354A4A">
        <w:rPr>
          <w:rFonts w:ascii="Times New Roman" w:hAnsi="Times New Roman"/>
          <w:sz w:val="28"/>
          <w:szCs w:val="28"/>
        </w:rPr>
        <w:lastRenderedPageBreak/>
        <w:t>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d"/>
        <w:spacing w:line="360" w:lineRule="auto"/>
        <w:jc w:val="center"/>
        <w:rPr>
          <w:rFonts w:ascii="Times New Roman" w:hAnsi="Times New Roman"/>
          <w:b/>
          <w:i/>
          <w:sz w:val="28"/>
          <w:szCs w:val="28"/>
        </w:rPr>
      </w:pPr>
    </w:p>
    <w:p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 xml:space="preserve">Узнавание (различение) имён членов </w:t>
      </w:r>
      <w:r w:rsidRPr="000D7B48">
        <w:rPr>
          <w:rFonts w:ascii="Times New Roman" w:hAnsi="Times New Roman"/>
          <w:bCs/>
          <w:kern w:val="2"/>
          <w:sz w:val="28"/>
          <w:szCs w:val="28"/>
        </w:rPr>
        <w:lastRenderedPageBreak/>
        <w:t>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d"/>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w:t>
      </w:r>
      <w:r>
        <w:rPr>
          <w:rFonts w:ascii="Times New Roman" w:hAnsi="Times New Roman"/>
          <w:bCs/>
          <w:kern w:val="2"/>
          <w:sz w:val="28"/>
          <w:szCs w:val="28"/>
        </w:rPr>
        <w:lastRenderedPageBreak/>
        <w:t>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d"/>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d"/>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d"/>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d"/>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d"/>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d"/>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d"/>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lastRenderedPageBreak/>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d"/>
      </w:pPr>
    </w:p>
    <w:p w:rsidR="00BC1A8E" w:rsidRPr="00347065" w:rsidRDefault="00BC1A8E" w:rsidP="007E7ABF">
      <w:pPr>
        <w:pStyle w:val="afd"/>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w:t>
      </w:r>
      <w:r w:rsidRPr="00317985">
        <w:rPr>
          <w:rFonts w:ascii="Times New Roman" w:hAnsi="Times New Roman"/>
          <w:sz w:val="28"/>
          <w:szCs w:val="28"/>
        </w:rPr>
        <w:lastRenderedPageBreak/>
        <w:t xml:space="preserve">доступном уровне осознавать значимость этих событий для каждого по отдельности и для всех людей.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w:t>
      </w:r>
      <w:r w:rsidRPr="00317985">
        <w:rPr>
          <w:rFonts w:ascii="Times New Roman" w:hAnsi="Times New Roman"/>
          <w:sz w:val="28"/>
          <w:szCs w:val="28"/>
        </w:rPr>
        <w:lastRenderedPageBreak/>
        <w:t xml:space="preserve">самостоятельным действиям, создают для него атмосферу доверия и доброжелательности.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w:t>
      </w:r>
      <w:r w:rsidRPr="00317985">
        <w:rPr>
          <w:rFonts w:ascii="Times New Roman" w:hAnsi="Times New Roman"/>
          <w:sz w:val="28"/>
          <w:szCs w:val="28"/>
        </w:rPr>
        <w:lastRenderedPageBreak/>
        <w:t>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d"/>
        <w:spacing w:line="360" w:lineRule="auto"/>
        <w:ind w:left="708"/>
        <w:rPr>
          <w:rFonts w:ascii="Times New Roman" w:hAnsi="Times New Roman"/>
          <w:b/>
          <w:sz w:val="28"/>
          <w:szCs w:val="28"/>
        </w:rPr>
      </w:pPr>
    </w:p>
    <w:p w:rsidR="00DA4904" w:rsidRDefault="00BC1A8E" w:rsidP="00DA4904">
      <w:pPr>
        <w:pStyle w:val="afd"/>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d"/>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d"/>
        <w:spacing w:line="360" w:lineRule="auto"/>
        <w:rPr>
          <w:rFonts w:ascii="Times New Roman" w:hAnsi="Times New Roman"/>
          <w:b/>
          <w:sz w:val="28"/>
          <w:szCs w:val="28"/>
        </w:rPr>
      </w:pPr>
    </w:p>
    <w:p w:rsidR="00DA4904" w:rsidRDefault="00DA4904" w:rsidP="00DA4904">
      <w:pPr>
        <w:pStyle w:val="afd"/>
        <w:spacing w:line="360" w:lineRule="auto"/>
        <w:rPr>
          <w:rFonts w:ascii="Times New Roman" w:hAnsi="Times New Roman"/>
          <w:b/>
          <w:sz w:val="28"/>
          <w:szCs w:val="28"/>
        </w:rPr>
      </w:pPr>
    </w:p>
    <w:p w:rsidR="00BC1A8E" w:rsidRPr="00317985" w:rsidRDefault="00BC1A8E" w:rsidP="00DA4904">
      <w:pPr>
        <w:pStyle w:val="afd"/>
        <w:spacing w:line="360" w:lineRule="auto"/>
        <w:jc w:val="center"/>
        <w:rPr>
          <w:rFonts w:ascii="Times New Roman" w:hAnsi="Times New Roman"/>
          <w:b/>
          <w:spacing w:val="2"/>
          <w:sz w:val="28"/>
          <w:szCs w:val="28"/>
        </w:rPr>
      </w:pPr>
      <w:r>
        <w:rPr>
          <w:rFonts w:ascii="Times New Roman" w:hAnsi="Times New Roman"/>
          <w:b/>
          <w:sz w:val="28"/>
          <w:szCs w:val="28"/>
        </w:rPr>
        <w:lastRenderedPageBreak/>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d"/>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w:t>
      </w:r>
      <w:r w:rsidRPr="00317985">
        <w:rPr>
          <w:rFonts w:ascii="Times New Roman" w:hAnsi="Times New Roman"/>
          <w:sz w:val="28"/>
          <w:szCs w:val="28"/>
        </w:rPr>
        <w:lastRenderedPageBreak/>
        <w:t xml:space="preserve">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d"/>
        <w:spacing w:line="360" w:lineRule="auto"/>
        <w:rPr>
          <w:rFonts w:ascii="Times New Roman" w:hAnsi="Times New Roman"/>
          <w:b/>
          <w:sz w:val="28"/>
          <w:szCs w:val="28"/>
        </w:rPr>
      </w:pPr>
    </w:p>
    <w:p w:rsidR="00BC1A8E" w:rsidRPr="00317985" w:rsidRDefault="00BC1A8E" w:rsidP="00DA4904">
      <w:pPr>
        <w:pStyle w:val="afd"/>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d"/>
        <w:spacing w:line="360" w:lineRule="auto"/>
        <w:ind w:firstLine="708"/>
        <w:jc w:val="both"/>
        <w:rPr>
          <w:rFonts w:ascii="Times New Roman" w:hAnsi="Times New Roman"/>
          <w:sz w:val="28"/>
          <w:szCs w:val="28"/>
        </w:rPr>
      </w:pPr>
    </w:p>
    <w:p w:rsidR="00DA4904" w:rsidRDefault="00DA4904" w:rsidP="00BC1A8E">
      <w:pPr>
        <w:pStyle w:val="afd"/>
        <w:spacing w:line="360" w:lineRule="auto"/>
        <w:ind w:firstLine="708"/>
        <w:jc w:val="both"/>
        <w:rPr>
          <w:rFonts w:ascii="Times New Roman" w:hAnsi="Times New Roman"/>
          <w:sz w:val="28"/>
          <w:szCs w:val="28"/>
        </w:rPr>
      </w:pPr>
    </w:p>
    <w:p w:rsidR="00DA4904" w:rsidRPr="00317985" w:rsidRDefault="00DA4904" w:rsidP="00BC1A8E">
      <w:pPr>
        <w:pStyle w:val="afd"/>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DA4904" w:rsidTr="00BC1A8E">
        <w:tc>
          <w:tcPr>
            <w:tcW w:w="4503" w:type="dxa"/>
          </w:tcPr>
          <w:p w:rsidR="00BC1A8E" w:rsidRPr="00DA4904" w:rsidRDefault="00BC1A8E" w:rsidP="00DA4904">
            <w:pPr>
              <w:pStyle w:val="afd"/>
              <w:jc w:val="center"/>
              <w:rPr>
                <w:rFonts w:ascii="Times New Roman" w:hAnsi="Times New Roman"/>
                <w:b/>
                <w:sz w:val="28"/>
              </w:rPr>
            </w:pPr>
            <w:r w:rsidRPr="00DA4904">
              <w:rPr>
                <w:rFonts w:ascii="Times New Roman" w:hAnsi="Times New Roman"/>
                <w:b/>
                <w:sz w:val="28"/>
              </w:rPr>
              <w:lastRenderedPageBreak/>
              <w:t>Задачи</w:t>
            </w:r>
          </w:p>
        </w:tc>
        <w:tc>
          <w:tcPr>
            <w:tcW w:w="5062" w:type="dxa"/>
          </w:tcPr>
          <w:p w:rsidR="00BC1A8E" w:rsidRPr="00DA4904" w:rsidRDefault="00BC1A8E" w:rsidP="00DA4904">
            <w:pPr>
              <w:pStyle w:val="afd"/>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d"/>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d"/>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d"/>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d"/>
              <w:rPr>
                <w:rFonts w:ascii="Times New Roman" w:hAnsi="Times New Roman"/>
                <w:sz w:val="28"/>
              </w:rPr>
            </w:pP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d"/>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d"/>
              <w:rPr>
                <w:rFonts w:ascii="Times New Roman" w:hAnsi="Times New Roman"/>
                <w:sz w:val="28"/>
              </w:rPr>
            </w:pP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d"/>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d"/>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d"/>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d"/>
              <w:rPr>
                <w:rFonts w:ascii="Times New Roman" w:hAnsi="Times New Roman"/>
                <w:sz w:val="28"/>
              </w:rPr>
            </w:pP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d"/>
              <w:rPr>
                <w:rFonts w:ascii="Times New Roman" w:hAnsi="Times New Roman"/>
                <w:sz w:val="28"/>
              </w:rPr>
            </w:pP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d"/>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d"/>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d"/>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d"/>
              <w:rPr>
                <w:rFonts w:ascii="Times New Roman" w:hAnsi="Times New Roman"/>
                <w:sz w:val="28"/>
              </w:rPr>
            </w:pP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d"/>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d"/>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d"/>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d"/>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d"/>
              <w:rPr>
                <w:rFonts w:ascii="Times New Roman" w:hAnsi="Times New Roman"/>
                <w:sz w:val="28"/>
              </w:rPr>
            </w:pPr>
          </w:p>
        </w:tc>
      </w:tr>
      <w:tr w:rsidR="00BC1A8E" w:rsidRPr="00DA4904" w:rsidTr="00BC1A8E">
        <w:tc>
          <w:tcPr>
            <w:tcW w:w="4503"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d"/>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d"/>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d"/>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d"/>
        <w:spacing w:line="360" w:lineRule="auto"/>
        <w:jc w:val="both"/>
        <w:rPr>
          <w:rFonts w:ascii="Times New Roman" w:hAnsi="Times New Roman"/>
          <w:sz w:val="28"/>
          <w:szCs w:val="28"/>
        </w:rPr>
      </w:pPr>
    </w:p>
    <w:p w:rsidR="00BC1A8E" w:rsidRDefault="00BC1A8E" w:rsidP="00BC1A8E">
      <w:pPr>
        <w:pStyle w:val="afd"/>
        <w:spacing w:line="360" w:lineRule="auto"/>
        <w:rPr>
          <w:rFonts w:ascii="Times New Roman" w:hAnsi="Times New Roman"/>
          <w:b/>
          <w:sz w:val="28"/>
          <w:szCs w:val="28"/>
        </w:rPr>
      </w:pPr>
    </w:p>
    <w:p w:rsidR="00BC1A8E" w:rsidRDefault="00BC1A8E" w:rsidP="00DA4904">
      <w:pPr>
        <w:pStyle w:val="afd"/>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d"/>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w:t>
      </w:r>
      <w:r w:rsidR="00963D9B" w:rsidRPr="00893A15">
        <w:rPr>
          <w:rFonts w:ascii="Times New Roman" w:hAnsi="Times New Roman"/>
          <w:sz w:val="28"/>
          <w:szCs w:val="28"/>
        </w:rPr>
        <w:lastRenderedPageBreak/>
        <w:t xml:space="preserve">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0"/>
      </w:r>
      <w:r>
        <w:rPr>
          <w:rFonts w:ascii="Times New Roman" w:hAnsi="Times New Roman"/>
          <w:sz w:val="28"/>
          <w:szCs w:val="28"/>
        </w:rPr>
        <w:t xml:space="preserve">.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 xml:space="preserve">дуальных и групповых занятий, их </w:t>
      </w:r>
      <w:r>
        <w:rPr>
          <w:rFonts w:ascii="Times New Roman" w:hAnsi="Times New Roman"/>
          <w:sz w:val="28"/>
          <w:szCs w:val="28"/>
        </w:rPr>
        <w:lastRenderedPageBreak/>
        <w:t>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d"/>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A66CD0" w:rsidRPr="00A66CD0" w:rsidRDefault="00A66CD0" w:rsidP="00A66CD0">
      <w:pPr>
        <w:keepNext/>
        <w:keepLines/>
        <w:suppressAutoHyphens w:val="0"/>
        <w:spacing w:before="40" w:after="240" w:line="256" w:lineRule="auto"/>
        <w:ind w:left="360"/>
        <w:jc w:val="center"/>
        <w:outlineLvl w:val="1"/>
        <w:rPr>
          <w:rFonts w:ascii="Times New Roman" w:eastAsia="Arial" w:hAnsi="Times New Roman" w:cs="Times New Roman"/>
          <w:b/>
          <w:color w:val="auto"/>
          <w:kern w:val="0"/>
          <w:position w:val="1"/>
          <w:sz w:val="28"/>
          <w:szCs w:val="28"/>
          <w:lang w:eastAsia="en-US"/>
        </w:rPr>
      </w:pPr>
      <w:r w:rsidRPr="00A66CD0">
        <w:rPr>
          <w:rFonts w:ascii="Times New Roman" w:eastAsia="SchoolBookSanPin" w:hAnsi="Times New Roman" w:cs="Times New Roman"/>
          <w:b/>
          <w:color w:val="auto"/>
          <w:kern w:val="0"/>
          <w:position w:val="1"/>
          <w:sz w:val="28"/>
          <w:szCs w:val="28"/>
          <w:lang w:eastAsia="en-US"/>
        </w:rPr>
        <w:t>2.3.2. Календарный учебный график</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Организация образовательной деятельности осуществляется по учебным модулям.</w:t>
      </w:r>
      <w:r w:rsidRPr="00A66CD0">
        <w:rPr>
          <w:rFonts w:ascii="Times New Roman" w:eastAsia="Calibri" w:hAnsi="Times New Roman" w:cs="Times New Roman"/>
          <w:color w:val="auto"/>
          <w:kern w:val="0"/>
          <w:sz w:val="28"/>
          <w:szCs w:val="28"/>
          <w:lang w:eastAsia="en-US"/>
        </w:rPr>
        <w:t xml:space="preserve"> </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Продолжительность учебного года при получении основного общего образования составляет 33 недели, в 9 классе - 30 недель.</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Учебный год в образовательной организации заканчивается 17 мая 2025 г.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(предварительно 7 мая 2025 г.).</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 xml:space="preserve">Продолжительность учебных модулей составляет: I модуль – 5 учебных недель (для 5-9 классов), II модуль – 5 учебных недель (для 5-9 классов), III </w:t>
      </w:r>
      <w:r w:rsidRPr="00A66CD0">
        <w:rPr>
          <w:rFonts w:ascii="Times New Roman" w:eastAsia="SchoolBookSanPin" w:hAnsi="Times New Roman" w:cs="Times New Roman"/>
          <w:color w:val="auto"/>
          <w:kern w:val="0"/>
          <w:sz w:val="28"/>
          <w:szCs w:val="28"/>
          <w:lang w:eastAsia="en-US"/>
        </w:rPr>
        <w:lastRenderedPageBreak/>
        <w:t>модуль – 5 учебных недель (для 5-9 классов), IV модуль – 5,5 учебных недель (для 5-9 классов), V модуль – 5 учебных недель (для 5-9 классов), V</w:t>
      </w:r>
      <w:r w:rsidRPr="00A66CD0">
        <w:rPr>
          <w:rFonts w:ascii="Times New Roman" w:eastAsia="SchoolBookSanPin" w:hAnsi="Times New Roman" w:cs="Times New Roman"/>
          <w:color w:val="auto"/>
          <w:kern w:val="0"/>
          <w:sz w:val="28"/>
          <w:szCs w:val="28"/>
          <w:lang w:val="en-US" w:eastAsia="en-US"/>
        </w:rPr>
        <w:t>I</w:t>
      </w:r>
      <w:r w:rsidRPr="00A66CD0">
        <w:rPr>
          <w:rFonts w:ascii="Times New Roman" w:eastAsia="SchoolBookSanPin" w:hAnsi="Times New Roman" w:cs="Times New Roman"/>
          <w:color w:val="auto"/>
          <w:kern w:val="0"/>
          <w:sz w:val="28"/>
          <w:szCs w:val="28"/>
          <w:lang w:eastAsia="en-US"/>
        </w:rPr>
        <w:t xml:space="preserve"> модуль– 6,5 учебных недель (для 5-8 классов), 3,5 учебных недели (для 9 классов).</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 xml:space="preserve">Продолжительность каникул составляет: </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 xml:space="preserve">по окончании I модуля (осенние каникулы) – 8 календарных дней (для 5-9 классов); </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 xml:space="preserve">по окончании II модуля (осенние каникулы) – 8 календарных дней (для 5-9 классов); </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 xml:space="preserve">по окончании III модуля (зимние каникулы) – 9 календарных дней (для 5-9 классов); </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 xml:space="preserve">по окончании IV модуля (весенние каникулы) – 8 календарных дней (для 5-9 классов); </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lang w:eastAsia="en-US"/>
        </w:rPr>
      </w:pPr>
      <w:r w:rsidRPr="00A66CD0">
        <w:rPr>
          <w:rFonts w:ascii="Times New Roman" w:eastAsia="SchoolBookSanPin" w:hAnsi="Times New Roman" w:cs="Times New Roman"/>
          <w:color w:val="auto"/>
          <w:kern w:val="0"/>
          <w:sz w:val="28"/>
          <w:szCs w:val="28"/>
          <w:lang w:eastAsia="en-US"/>
        </w:rPr>
        <w:t xml:space="preserve">по окончании V модуля (весенние каникулы) – 8 календарных дней (для 5-9 классов); </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по окончании учебного года (летние каникулы) – не менее 8 недель.</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Продолжительность урока не превышает 40 минут.</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для обучающихся 5 и 6 классов – не более 6 уроков, для обучающихся 7-9 классов – не более 7 уроков.</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 xml:space="preserve">Занятия начинаются не ранее 8-30 часов утра и заканчиваются не позднее 19 часов. </w:t>
      </w:r>
    </w:p>
    <w:p w:rsidR="00A66CD0" w:rsidRPr="00A66CD0" w:rsidRDefault="00A66CD0" w:rsidP="00A66CD0">
      <w:pPr>
        <w:suppressAutoHyphens w:val="0"/>
        <w:spacing w:after="0" w:line="348" w:lineRule="auto"/>
        <w:ind w:firstLine="567"/>
        <w:jc w:val="both"/>
        <w:rPr>
          <w:rFonts w:ascii="Times New Roman" w:eastAsia="Calibri" w:hAnsi="Times New Roman" w:cs="Times New Roman"/>
          <w:color w:val="auto"/>
          <w:kern w:val="0"/>
          <w:sz w:val="28"/>
          <w:szCs w:val="28"/>
          <w:lang w:eastAsia="en-US"/>
        </w:rPr>
      </w:pPr>
      <w:r w:rsidRPr="00A66CD0">
        <w:rPr>
          <w:rFonts w:ascii="Times New Roman" w:eastAsia="SchoolBookSanPin" w:hAnsi="Times New Roman" w:cs="Times New Roman"/>
          <w:color w:val="auto"/>
          <w:kern w:val="0"/>
          <w:sz w:val="28"/>
          <w:szCs w:val="28"/>
          <w:lang w:eastAsia="en-US"/>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w:t>
      </w:r>
    </w:p>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 xml:space="preserve">Годовой календарный график </w:t>
      </w:r>
      <w:r w:rsidRPr="00A66CD0">
        <w:rPr>
          <w:rFonts w:ascii="Times New Roman" w:eastAsia="Calibri" w:hAnsi="Times New Roman" w:cs="Times New Roman"/>
          <w:b/>
          <w:color w:val="auto"/>
          <w:kern w:val="0"/>
          <w:sz w:val="26"/>
          <w:szCs w:val="26"/>
          <w:lang w:eastAsia="en-US"/>
        </w:rPr>
        <w:t>на 2024-2025 учебный год</w:t>
      </w:r>
    </w:p>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учебных корпусов на Советской и Чаплыгина</w:t>
      </w:r>
    </w:p>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Очная форма обучения</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p w:rsidR="00A66CD0" w:rsidRPr="00A66CD0" w:rsidRDefault="00A66CD0" w:rsidP="00A66CD0">
      <w:pPr>
        <w:numPr>
          <w:ilvl w:val="0"/>
          <w:numId w:val="67"/>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Начало учебного года:</w:t>
      </w:r>
    </w:p>
    <w:p w:rsidR="00A66CD0" w:rsidRPr="00A66CD0" w:rsidRDefault="00A66CD0" w:rsidP="00A66CD0">
      <w:pPr>
        <w:suppressAutoHyphens w:val="0"/>
        <w:spacing w:after="0" w:line="240" w:lineRule="auto"/>
        <w:ind w:firstLine="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2 сентября 2024 г. – «День знаний», линейка, классные часы.</w:t>
      </w:r>
    </w:p>
    <w:p w:rsidR="00A66CD0" w:rsidRPr="00A66CD0" w:rsidRDefault="00A66CD0" w:rsidP="00A66CD0">
      <w:pPr>
        <w:numPr>
          <w:ilvl w:val="0"/>
          <w:numId w:val="67"/>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Окончание учебного года (последний учебный день):</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 – 8-ые, 10-ые классы – 17 мая 2025 года (суббота)</w:t>
      </w:r>
    </w:p>
    <w:p w:rsidR="00A66CD0" w:rsidRPr="00A66CD0" w:rsidRDefault="00A66CD0" w:rsidP="00A66CD0">
      <w:pPr>
        <w:shd w:val="clear" w:color="auto" w:fill="FFFFFF"/>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9, 11-ые классы – 7 мая 2025 года (среда)</w:t>
      </w:r>
    </w:p>
    <w:p w:rsidR="00A66CD0" w:rsidRPr="00A66CD0" w:rsidRDefault="00A66CD0" w:rsidP="00A66CD0">
      <w:pPr>
        <w:numPr>
          <w:ilvl w:val="0"/>
          <w:numId w:val="67"/>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Сменность учебных занятий:</w:t>
      </w:r>
    </w:p>
    <w:p w:rsidR="00A66CD0" w:rsidRPr="00A66CD0" w:rsidRDefault="00A66CD0" w:rsidP="00A66CD0">
      <w:pPr>
        <w:suppressAutoHyphens w:val="0"/>
        <w:spacing w:after="0" w:line="240" w:lineRule="auto"/>
        <w:ind w:firstLine="502"/>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Корпус на Советской</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1 смена – 1-е, 4-е, 5-е, 6м, 7бас, 7м, 8-е, 9-е, 10-е, 11-е классы</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2 смена – 2-е, 3-е, 6-е, 7б, 7ум, 7фт классы</w:t>
      </w:r>
    </w:p>
    <w:p w:rsidR="00A66CD0" w:rsidRPr="00A66CD0" w:rsidRDefault="00A66CD0" w:rsidP="00A66CD0">
      <w:pPr>
        <w:suppressAutoHyphens w:val="0"/>
        <w:spacing w:after="0" w:line="240" w:lineRule="auto"/>
        <w:ind w:firstLine="502"/>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Корпус 99 на Чаплыгина</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1 смена – 1-е, 2а, 4а, 5-е, 6ом, 7пи, 8-е, 9-е</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2 смена – 2б, 2в, 3-и, 4б, 6-е, 7арт, 7и, 7ит классы</w:t>
      </w:r>
    </w:p>
    <w:p w:rsidR="00A66CD0" w:rsidRPr="00A66CD0" w:rsidRDefault="00A66CD0" w:rsidP="00A66CD0">
      <w:pPr>
        <w:numPr>
          <w:ilvl w:val="0"/>
          <w:numId w:val="67"/>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Продолжительность учебного года:</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Количество учебных недель в году:</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 – 8-ые, 10-ые классы – 33 недели</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9, 11-ые классы – 30 недель</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p w:rsidR="00A66CD0" w:rsidRPr="00A66CD0" w:rsidRDefault="00A66CD0" w:rsidP="00A66CD0">
      <w:pPr>
        <w:numPr>
          <w:ilvl w:val="0"/>
          <w:numId w:val="67"/>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Режим работы лицея на 2024-2025 учебный год:</w:t>
      </w:r>
    </w:p>
    <w:p w:rsidR="00A66CD0" w:rsidRPr="00A66CD0" w:rsidRDefault="00A66CD0" w:rsidP="00A66CD0">
      <w:pPr>
        <w:suppressAutoHyphens w:val="0"/>
        <w:spacing w:after="0" w:line="240" w:lineRule="auto"/>
        <w:ind w:left="502"/>
        <w:contextualSpacing/>
        <w:rPr>
          <w:rFonts w:ascii="Times New Roman" w:eastAsia="Calibri" w:hAnsi="Times New Roman" w:cs="Times New Roman"/>
          <w:color w:val="auto"/>
          <w:kern w:val="0"/>
          <w:lang w:eastAsia="en-US"/>
        </w:rPr>
      </w:pPr>
    </w:p>
    <w:tbl>
      <w:tblPr>
        <w:tblW w:w="52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02"/>
        <w:gridCol w:w="2602"/>
        <w:gridCol w:w="3146"/>
      </w:tblGrid>
      <w:tr w:rsidR="00A66CD0" w:rsidRPr="00A66CD0" w:rsidTr="00A66CD0">
        <w:tc>
          <w:tcPr>
            <w:tcW w:w="4218" w:type="dxa"/>
            <w:tcBorders>
              <w:top w:val="single" w:sz="4" w:space="0" w:color="000000"/>
              <w:left w:val="single" w:sz="4" w:space="0" w:color="000000"/>
              <w:bottom w:val="single" w:sz="4" w:space="0" w:color="000000"/>
              <w:right w:val="single" w:sz="4" w:space="0" w:color="000000"/>
            </w:tcBorders>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tc>
        <w:tc>
          <w:tcPr>
            <w:tcW w:w="2551"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 – 9-ые классы</w:t>
            </w:r>
          </w:p>
        </w:tc>
        <w:tc>
          <w:tcPr>
            <w:tcW w:w="3085"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10 – 11-ые классы</w:t>
            </w:r>
          </w:p>
        </w:tc>
      </w:tr>
      <w:tr w:rsidR="00A66CD0" w:rsidRPr="00A66CD0" w:rsidTr="00A66CD0">
        <w:tc>
          <w:tcPr>
            <w:tcW w:w="4218"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Продолжительность учебной недели (дней)</w:t>
            </w:r>
          </w:p>
        </w:tc>
        <w:tc>
          <w:tcPr>
            <w:tcW w:w="2551"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5</w:t>
            </w:r>
          </w:p>
        </w:tc>
        <w:tc>
          <w:tcPr>
            <w:tcW w:w="3085"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6</w:t>
            </w:r>
          </w:p>
        </w:tc>
      </w:tr>
      <w:tr w:rsidR="00A66CD0" w:rsidRPr="00A66CD0" w:rsidTr="00A66CD0">
        <w:tc>
          <w:tcPr>
            <w:tcW w:w="4218"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Продолжительность уроков (мин)</w:t>
            </w:r>
          </w:p>
        </w:tc>
        <w:tc>
          <w:tcPr>
            <w:tcW w:w="2551"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40 минут</w:t>
            </w:r>
          </w:p>
        </w:tc>
        <w:tc>
          <w:tcPr>
            <w:tcW w:w="3085"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40 минут</w:t>
            </w:r>
          </w:p>
        </w:tc>
      </w:tr>
      <w:tr w:rsidR="00A66CD0" w:rsidRPr="00A66CD0" w:rsidTr="00A66CD0">
        <w:tc>
          <w:tcPr>
            <w:tcW w:w="4218"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Периодичность проведения промежуточной аттестации учащихся</w:t>
            </w:r>
          </w:p>
        </w:tc>
        <w:tc>
          <w:tcPr>
            <w:tcW w:w="5636" w:type="dxa"/>
            <w:gridSpan w:val="2"/>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tbl>
      <w:tblPr>
        <w:tblStyle w:val="1f2"/>
        <w:tblW w:w="5250" w:type="pct"/>
        <w:tblInd w:w="0" w:type="dxa"/>
        <w:shd w:val="clear" w:color="auto" w:fill="FFFFFF"/>
        <w:tblLayout w:type="fixed"/>
        <w:tblLook w:val="04A0" w:firstRow="1" w:lastRow="0" w:firstColumn="1" w:lastColumn="0" w:noHBand="0" w:noVBand="1"/>
      </w:tblPr>
      <w:tblGrid>
        <w:gridCol w:w="5153"/>
        <w:gridCol w:w="1614"/>
        <w:gridCol w:w="1688"/>
        <w:gridCol w:w="1595"/>
      </w:tblGrid>
      <w:tr w:rsidR="00A66CD0" w:rsidRPr="00A66CD0" w:rsidTr="00A66CD0">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Учебный модуль</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Продолжи-тельность учебного модуля</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Каникулы</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Продолжи-тельность каникул</w:t>
            </w:r>
          </w:p>
        </w:tc>
      </w:tr>
      <w:tr w:rsidR="00A66CD0" w:rsidRPr="00A66CD0" w:rsidTr="00A66CD0">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 модуль</w:t>
            </w:r>
          </w:p>
        </w:tc>
      </w:tr>
      <w:tr w:rsidR="00A66CD0" w:rsidRPr="00A66CD0" w:rsidTr="00A66CD0">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000000"/>
                <w:kern w:val="0"/>
                <w:sz w:val="26"/>
                <w:szCs w:val="26"/>
                <w:lang w:eastAsia="en-US"/>
              </w:rPr>
              <w:t>02.09.2024 (понедельник) –</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000000"/>
                <w:kern w:val="0"/>
                <w:sz w:val="26"/>
                <w:szCs w:val="26"/>
                <w:lang w:eastAsia="en-US"/>
              </w:rPr>
              <w:t>05.10.2024 (суббота)</w:t>
            </w:r>
          </w:p>
          <w:p w:rsidR="00A66CD0" w:rsidRPr="00A66CD0" w:rsidRDefault="00A66CD0" w:rsidP="00A66CD0">
            <w:pPr>
              <w:suppressAutoHyphens w:val="0"/>
              <w:spacing w:after="0" w:line="240" w:lineRule="auto"/>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 xml:space="preserve">В течение последних двух недель модуля 1-8, 10 классы ДО за </w:t>
            </w:r>
            <w:r w:rsidRPr="00A66CD0">
              <w:rPr>
                <w:rFonts w:ascii="Times New Roman" w:eastAsia="Calibri" w:hAnsi="Times New Roman" w:cs="Times New Roman"/>
                <w:b/>
                <w:bCs/>
                <w:color w:val="000000"/>
                <w:kern w:val="0"/>
                <w:sz w:val="26"/>
                <w:szCs w:val="26"/>
                <w:lang w:eastAsia="en-US"/>
              </w:rPr>
              <w:t>19.05.2025, 20.05.2025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06.10.2024– 13.10.2024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8 дней</w:t>
            </w:r>
          </w:p>
        </w:tc>
      </w:tr>
      <w:tr w:rsidR="00A66CD0" w:rsidRPr="00A66CD0" w:rsidTr="00A66CD0">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2 модуль</w:t>
            </w:r>
          </w:p>
        </w:tc>
      </w:tr>
      <w:tr w:rsidR="00A66CD0" w:rsidRPr="00A66CD0" w:rsidTr="00A66CD0">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14.10.2024 (понедельник) –</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16.11.2024(суббота)</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 xml:space="preserve">С 5.11 по 9.11 </w:t>
            </w:r>
            <w:r w:rsidRPr="00A66CD0">
              <w:rPr>
                <w:rFonts w:ascii="Times New Roman" w:eastAsia="Calibri" w:hAnsi="Times New Roman" w:cs="Times New Roman"/>
                <w:color w:val="auto"/>
                <w:kern w:val="0"/>
                <w:sz w:val="26"/>
                <w:szCs w:val="26"/>
                <w:lang w:eastAsia="en-US"/>
              </w:rPr>
              <w:t xml:space="preserve">1-11 классы в ДО за </w:t>
            </w:r>
            <w:r w:rsidRPr="00A66CD0">
              <w:rPr>
                <w:rFonts w:ascii="Times New Roman" w:eastAsia="Calibri" w:hAnsi="Times New Roman" w:cs="Times New Roman"/>
                <w:b/>
                <w:color w:val="auto"/>
                <w:kern w:val="0"/>
                <w:sz w:val="26"/>
                <w:szCs w:val="26"/>
                <w:lang w:eastAsia="en-US"/>
              </w:rPr>
              <w:t xml:space="preserve">04.11.2024 </w:t>
            </w:r>
            <w:r w:rsidRPr="00A66CD0">
              <w:rPr>
                <w:rFonts w:ascii="Times New Roman" w:eastAsia="Calibri" w:hAnsi="Times New Roman" w:cs="Times New Roman"/>
                <w:color w:val="auto"/>
                <w:kern w:val="0"/>
                <w:sz w:val="26"/>
                <w:szCs w:val="26"/>
                <w:lang w:eastAsia="en-US"/>
              </w:rPr>
              <w:t>(праздничный день)</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 xml:space="preserve">В течение последней недели модуля 1-8, 10 классы ДО за </w:t>
            </w:r>
            <w:r w:rsidRPr="00A66CD0">
              <w:rPr>
                <w:rFonts w:ascii="Times New Roman" w:eastAsia="Calibri" w:hAnsi="Times New Roman" w:cs="Times New Roman"/>
                <w:b/>
                <w:bCs/>
                <w:color w:val="auto"/>
                <w:kern w:val="0"/>
                <w:sz w:val="26"/>
                <w:szCs w:val="26"/>
                <w:lang w:eastAsia="en-US"/>
              </w:rPr>
              <w:t>21.05.2025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17.11.2024 – 24.11.2024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8 дней</w:t>
            </w:r>
          </w:p>
        </w:tc>
      </w:tr>
      <w:tr w:rsidR="00A66CD0" w:rsidRPr="00A66CD0" w:rsidTr="00A66CD0">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 xml:space="preserve">3 модуль </w:t>
            </w:r>
          </w:p>
        </w:tc>
      </w:tr>
      <w:tr w:rsidR="00A66CD0" w:rsidRPr="00A66CD0" w:rsidTr="00A66CD0">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25.11.2024 (понедельник) –</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30.12.2024 (понедельник)</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lastRenderedPageBreak/>
              <w:t xml:space="preserve">В течение последних двух недель модуля 1-8, 10 классы ДО за </w:t>
            </w:r>
            <w:r w:rsidRPr="00A66CD0">
              <w:rPr>
                <w:rFonts w:ascii="Times New Roman" w:eastAsia="Calibri" w:hAnsi="Times New Roman" w:cs="Times New Roman"/>
                <w:b/>
                <w:bCs/>
                <w:color w:val="auto"/>
                <w:kern w:val="0"/>
                <w:sz w:val="26"/>
                <w:szCs w:val="26"/>
                <w:lang w:eastAsia="en-US"/>
              </w:rPr>
              <w:t>22.05.2025, 23.05.2025</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30.12.2024</w:t>
            </w:r>
            <w:r w:rsidRPr="00A66CD0">
              <w:rPr>
                <w:rFonts w:ascii="Times New Roman" w:eastAsia="Calibri" w:hAnsi="Times New Roman" w:cs="Times New Roman"/>
                <w:color w:val="auto"/>
                <w:kern w:val="0"/>
                <w:sz w:val="26"/>
                <w:szCs w:val="26"/>
                <w:lang w:eastAsia="en-US"/>
              </w:rPr>
              <w:t xml:space="preserve"> 1-11 классы в ДО за </w:t>
            </w:r>
            <w:r w:rsidRPr="00A66CD0">
              <w:rPr>
                <w:rFonts w:ascii="Times New Roman" w:eastAsia="Calibri" w:hAnsi="Times New Roman" w:cs="Times New Roman"/>
                <w:b/>
                <w:color w:val="auto"/>
                <w:kern w:val="0"/>
                <w:sz w:val="26"/>
                <w:szCs w:val="26"/>
                <w:lang w:eastAsia="en-US"/>
              </w:rPr>
              <w:t xml:space="preserve">01.05.2025 </w:t>
            </w:r>
            <w:r w:rsidRPr="00A66CD0">
              <w:rPr>
                <w:rFonts w:ascii="Times New Roman" w:eastAsia="Calibri" w:hAnsi="Times New Roman" w:cs="Times New Roman"/>
                <w:color w:val="auto"/>
                <w:kern w:val="0"/>
                <w:sz w:val="26"/>
                <w:szCs w:val="26"/>
                <w:lang w:eastAsia="en-US"/>
              </w:rPr>
              <w:t>(праздничный день)</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lastRenderedPageBreak/>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31.12.2024 – 08.01.2025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9 дней</w:t>
            </w:r>
          </w:p>
        </w:tc>
      </w:tr>
      <w:tr w:rsidR="00A66CD0" w:rsidRPr="00A66CD0" w:rsidTr="00A66CD0">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lastRenderedPageBreak/>
              <w:t>4 модуль</w:t>
            </w:r>
          </w:p>
        </w:tc>
      </w:tr>
      <w:tr w:rsidR="00A66CD0" w:rsidRPr="00A66CD0" w:rsidTr="00A66CD0">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09.01.2025 (четверг) –</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15.02.2025 (суббота)</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 xml:space="preserve">В течение последних двух недель модуля 1-8, 10 классы ДО за </w:t>
            </w:r>
            <w:r w:rsidRPr="00A66CD0">
              <w:rPr>
                <w:rFonts w:ascii="Times New Roman" w:eastAsia="Calibri" w:hAnsi="Times New Roman" w:cs="Times New Roman"/>
                <w:b/>
                <w:bCs/>
                <w:color w:val="auto"/>
                <w:kern w:val="0"/>
                <w:sz w:val="26"/>
                <w:szCs w:val="26"/>
                <w:lang w:eastAsia="en-US"/>
              </w:rPr>
              <w:t>24.05.2025, 26.05.2025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5,5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16.02.2025 – 23.02.2025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8 дней</w:t>
            </w:r>
          </w:p>
        </w:tc>
      </w:tr>
      <w:tr w:rsidR="00A66CD0" w:rsidRPr="00A66CD0" w:rsidTr="00A66CD0">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5 модуль</w:t>
            </w:r>
          </w:p>
        </w:tc>
      </w:tr>
      <w:tr w:rsidR="00A66CD0" w:rsidRPr="00A66CD0" w:rsidTr="00A66CD0">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24.02.2025 (понедельник) –</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05.04.2025 (суббота)</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С 03.03.2025 по 07.03.2025</w:t>
            </w:r>
            <w:r w:rsidRPr="00A66CD0">
              <w:rPr>
                <w:rFonts w:ascii="Times New Roman" w:eastAsia="Calibri" w:hAnsi="Times New Roman" w:cs="Times New Roman"/>
                <w:color w:val="auto"/>
                <w:kern w:val="0"/>
                <w:sz w:val="26"/>
                <w:szCs w:val="26"/>
                <w:lang w:eastAsia="en-US"/>
              </w:rPr>
              <w:t xml:space="preserve"> 1-11 классы в ДО за </w:t>
            </w:r>
            <w:r w:rsidRPr="00A66CD0">
              <w:rPr>
                <w:rFonts w:ascii="Times New Roman" w:eastAsia="Calibri" w:hAnsi="Times New Roman" w:cs="Times New Roman"/>
                <w:b/>
                <w:color w:val="auto"/>
                <w:kern w:val="0"/>
                <w:sz w:val="26"/>
                <w:szCs w:val="26"/>
                <w:lang w:eastAsia="en-US"/>
              </w:rPr>
              <w:t xml:space="preserve">08.03.2025 </w:t>
            </w:r>
            <w:r w:rsidRPr="00A66CD0">
              <w:rPr>
                <w:rFonts w:ascii="Times New Roman" w:eastAsia="Calibri" w:hAnsi="Times New Roman" w:cs="Times New Roman"/>
                <w:color w:val="auto"/>
                <w:kern w:val="0"/>
                <w:sz w:val="26"/>
                <w:szCs w:val="26"/>
                <w:lang w:eastAsia="en-US"/>
              </w:rPr>
              <w:t>(праздничный день)</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 xml:space="preserve">В течение последних двух недель 1-8, 10 классы ДО за </w:t>
            </w:r>
            <w:r w:rsidRPr="00A66CD0">
              <w:rPr>
                <w:rFonts w:ascii="Times New Roman" w:eastAsia="Calibri" w:hAnsi="Times New Roman" w:cs="Times New Roman"/>
                <w:b/>
                <w:color w:val="auto"/>
                <w:kern w:val="0"/>
                <w:sz w:val="26"/>
                <w:szCs w:val="26"/>
                <w:lang w:eastAsia="en-US"/>
              </w:rPr>
              <w:t>27.05.2025</w:t>
            </w:r>
            <w:r w:rsidRPr="00A66CD0">
              <w:rPr>
                <w:rFonts w:ascii="Times New Roman" w:eastAsia="Calibri" w:hAnsi="Times New Roman" w:cs="Times New Roman"/>
                <w:bCs/>
                <w:color w:val="auto"/>
                <w:kern w:val="0"/>
                <w:sz w:val="26"/>
                <w:szCs w:val="26"/>
                <w:lang w:eastAsia="en-US"/>
              </w:rPr>
              <w:t xml:space="preserve">, </w:t>
            </w:r>
            <w:r w:rsidRPr="00A66CD0">
              <w:rPr>
                <w:rFonts w:ascii="Times New Roman" w:eastAsia="Calibri" w:hAnsi="Times New Roman" w:cs="Times New Roman"/>
                <w:b/>
                <w:color w:val="auto"/>
                <w:kern w:val="0"/>
                <w:sz w:val="26"/>
                <w:szCs w:val="26"/>
                <w:lang w:eastAsia="en-US"/>
              </w:rPr>
              <w:t>28.05.2025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6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06.04.2025-13.04.2025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8 дней</w:t>
            </w:r>
          </w:p>
        </w:tc>
      </w:tr>
      <w:tr w:rsidR="00A66CD0" w:rsidRPr="00A66CD0" w:rsidTr="00A66CD0">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6 модуль</w:t>
            </w:r>
          </w:p>
        </w:tc>
      </w:tr>
      <w:tr w:rsidR="00A66CD0" w:rsidRPr="00A66CD0" w:rsidTr="00A66CD0">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1-8, 10 классы</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14.04.2025 (понедельник) –</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17.05.2025 (суббота)</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 xml:space="preserve">В течение первых двух недель модуля ДО за </w:t>
            </w:r>
            <w:r w:rsidRPr="00A66CD0">
              <w:rPr>
                <w:rFonts w:ascii="Times New Roman" w:eastAsia="Calibri" w:hAnsi="Times New Roman" w:cs="Times New Roman"/>
                <w:b/>
                <w:color w:val="auto"/>
                <w:kern w:val="0"/>
                <w:sz w:val="26"/>
                <w:szCs w:val="26"/>
                <w:lang w:eastAsia="en-US"/>
              </w:rPr>
              <w:t>08.05.2025, 09.05.2025</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 xml:space="preserve">10.05.2025 </w:t>
            </w:r>
            <w:r w:rsidRPr="00A66CD0">
              <w:rPr>
                <w:rFonts w:ascii="Times New Roman" w:eastAsia="Calibri" w:hAnsi="Times New Roman" w:cs="Times New Roman"/>
                <w:color w:val="auto"/>
                <w:kern w:val="0"/>
                <w:sz w:val="26"/>
                <w:szCs w:val="26"/>
                <w:lang w:eastAsia="en-US"/>
              </w:rPr>
              <w:t>1-11 классы в ДО</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5 недель + 1,5 недели на ДО в течение всего учебного года</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Летние каникулы</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 xml:space="preserve">с 18.05.2025г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tc>
      </w:tr>
      <w:tr w:rsidR="00A66CD0" w:rsidRPr="00A66CD0" w:rsidTr="00A66CD0">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9, 11 классы</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14.04.2025 (понедельник) –</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07.05.2025 (среда)</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3,5 недели</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Летние каникулы</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с 08.05.2025г</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tc>
      </w:tr>
    </w:tbl>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Годовой календарный график</w:t>
      </w:r>
      <w:r w:rsidRPr="00A66CD0">
        <w:rPr>
          <w:rFonts w:ascii="Times New Roman" w:eastAsia="Calibri" w:hAnsi="Times New Roman" w:cs="Times New Roman"/>
          <w:b/>
          <w:color w:val="auto"/>
          <w:kern w:val="0"/>
          <w:sz w:val="26"/>
          <w:szCs w:val="26"/>
          <w:lang w:eastAsia="en-US"/>
        </w:rPr>
        <w:t xml:space="preserve"> на 2024-2025 учебный год</w:t>
      </w:r>
    </w:p>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Центра дополнительного образования «IT-куб»</w:t>
      </w:r>
    </w:p>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МАОУ «Лицей №22 «Надежда Сибири»</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p w:rsidR="00A66CD0" w:rsidRPr="00A66CD0" w:rsidRDefault="00A66CD0" w:rsidP="00A66CD0">
      <w:pPr>
        <w:numPr>
          <w:ilvl w:val="0"/>
          <w:numId w:val="68"/>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Начало учебного года:</w:t>
      </w:r>
    </w:p>
    <w:p w:rsidR="00A66CD0" w:rsidRPr="00A66CD0" w:rsidRDefault="00A66CD0" w:rsidP="00A66CD0">
      <w:pPr>
        <w:suppressAutoHyphens w:val="0"/>
        <w:spacing w:after="0" w:line="240" w:lineRule="auto"/>
        <w:ind w:firstLine="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9 сентября 2024 г. – «День знаний»</w:t>
      </w:r>
    </w:p>
    <w:p w:rsidR="00A66CD0" w:rsidRPr="00A66CD0" w:rsidRDefault="00A66CD0" w:rsidP="00A66CD0">
      <w:pPr>
        <w:numPr>
          <w:ilvl w:val="0"/>
          <w:numId w:val="68"/>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Окончание учебного года (последний учебный день):</w:t>
      </w:r>
    </w:p>
    <w:p w:rsidR="00A66CD0" w:rsidRPr="00A66CD0" w:rsidRDefault="00A66CD0" w:rsidP="00A66CD0">
      <w:pPr>
        <w:shd w:val="clear" w:color="auto" w:fill="FFFFFF"/>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31 мая 2025 года</w:t>
      </w:r>
    </w:p>
    <w:p w:rsidR="00A66CD0" w:rsidRPr="00A66CD0" w:rsidRDefault="00A66CD0" w:rsidP="00A66CD0">
      <w:pPr>
        <w:numPr>
          <w:ilvl w:val="0"/>
          <w:numId w:val="68"/>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Продолжительность учебного года:</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Количество учебных недель в году: 36 недель</w:t>
      </w: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8"/>
        <w:gridCol w:w="1523"/>
        <w:gridCol w:w="1722"/>
        <w:gridCol w:w="1638"/>
        <w:gridCol w:w="1545"/>
        <w:gridCol w:w="1591"/>
      </w:tblGrid>
      <w:tr w:rsidR="00A66CD0" w:rsidRPr="00A66CD0" w:rsidTr="00A66CD0">
        <w:trPr>
          <w:trHeight w:val="1140"/>
        </w:trPr>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1 полугодие</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Количество учебных недель</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Зимние каникулы</w:t>
            </w:r>
          </w:p>
        </w:tc>
        <w:tc>
          <w:tcPr>
            <w:tcW w:w="17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2 полугодие</w:t>
            </w:r>
          </w:p>
        </w:tc>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Количество учебных недель</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Летние каникулы</w:t>
            </w:r>
          </w:p>
        </w:tc>
      </w:tr>
      <w:tr w:rsidR="00A66CD0" w:rsidRPr="00A66CD0" w:rsidTr="00A66CD0">
        <w:trPr>
          <w:trHeight w:val="580"/>
        </w:trPr>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09.09 - 28.12</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29.12 - 12.01</w:t>
            </w:r>
          </w:p>
        </w:tc>
        <w:tc>
          <w:tcPr>
            <w:tcW w:w="17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13.01 - 31.05</w:t>
            </w:r>
          </w:p>
        </w:tc>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20</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000000"/>
                <w:kern w:val="0"/>
                <w:lang w:eastAsia="en-US"/>
              </w:rPr>
            </w:pPr>
            <w:r w:rsidRPr="00A66CD0">
              <w:rPr>
                <w:rFonts w:ascii="Times New Roman" w:eastAsia="Calibri" w:hAnsi="Times New Roman" w:cs="Times New Roman"/>
                <w:color w:val="000000"/>
                <w:kern w:val="0"/>
                <w:sz w:val="26"/>
                <w:szCs w:val="26"/>
                <w:lang w:eastAsia="en-US"/>
              </w:rPr>
              <w:t>01.06 -31.08</w:t>
            </w:r>
          </w:p>
        </w:tc>
      </w:tr>
    </w:tbl>
    <w:p w:rsidR="00A66CD0" w:rsidRPr="00A66CD0" w:rsidRDefault="00A66CD0" w:rsidP="00A66CD0">
      <w:pPr>
        <w:numPr>
          <w:ilvl w:val="0"/>
          <w:numId w:val="68"/>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Режим работы лицея на 2023-2024 учебный год:</w:t>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2"/>
        <w:gridCol w:w="1956"/>
        <w:gridCol w:w="2045"/>
      </w:tblGrid>
      <w:tr w:rsidR="00A66CD0" w:rsidRPr="00A66CD0" w:rsidTr="00A66CD0">
        <w:tc>
          <w:tcPr>
            <w:tcW w:w="6232" w:type="dxa"/>
            <w:tcBorders>
              <w:top w:val="single" w:sz="4" w:space="0" w:color="000000"/>
              <w:left w:val="single" w:sz="4" w:space="0" w:color="000000"/>
              <w:bottom w:val="single" w:sz="4" w:space="0" w:color="000000"/>
              <w:right w:val="single" w:sz="4" w:space="0" w:color="000000"/>
            </w:tcBorders>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tc>
        <w:tc>
          <w:tcPr>
            <w:tcW w:w="1986"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Дошкольники</w:t>
            </w:r>
          </w:p>
        </w:tc>
        <w:tc>
          <w:tcPr>
            <w:tcW w:w="2128"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Школьники</w:t>
            </w:r>
          </w:p>
        </w:tc>
      </w:tr>
      <w:tr w:rsidR="00A66CD0" w:rsidRPr="00A66CD0" w:rsidTr="00A66CD0">
        <w:tc>
          <w:tcPr>
            <w:tcW w:w="6232"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Продолжительность учебной недели (дней)</w:t>
            </w:r>
          </w:p>
        </w:tc>
        <w:tc>
          <w:tcPr>
            <w:tcW w:w="1986"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6</w:t>
            </w:r>
          </w:p>
        </w:tc>
        <w:tc>
          <w:tcPr>
            <w:tcW w:w="2128"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6</w:t>
            </w:r>
          </w:p>
        </w:tc>
      </w:tr>
      <w:tr w:rsidR="00A66CD0" w:rsidRPr="00A66CD0" w:rsidTr="00A66CD0">
        <w:tc>
          <w:tcPr>
            <w:tcW w:w="6232"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Продолжительность занятий (мин)</w:t>
            </w:r>
          </w:p>
        </w:tc>
        <w:tc>
          <w:tcPr>
            <w:tcW w:w="1986"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30 минут</w:t>
            </w:r>
          </w:p>
        </w:tc>
        <w:tc>
          <w:tcPr>
            <w:tcW w:w="2128"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45 минут</w:t>
            </w:r>
          </w:p>
        </w:tc>
      </w:tr>
      <w:tr w:rsidR="00A66CD0" w:rsidRPr="00A66CD0" w:rsidTr="00A66CD0">
        <w:tc>
          <w:tcPr>
            <w:tcW w:w="6232"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lastRenderedPageBreak/>
              <w:t>Промежуточная аттестация</w:t>
            </w:r>
          </w:p>
        </w:tc>
        <w:tc>
          <w:tcPr>
            <w:tcW w:w="4114" w:type="dxa"/>
            <w:gridSpan w:val="2"/>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ноябрь-декабрь</w:t>
            </w:r>
          </w:p>
        </w:tc>
      </w:tr>
      <w:tr w:rsidR="00A66CD0" w:rsidRPr="00A66CD0" w:rsidTr="00A66CD0">
        <w:tc>
          <w:tcPr>
            <w:tcW w:w="6232"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Итоговая аттестация</w:t>
            </w:r>
          </w:p>
        </w:tc>
        <w:tc>
          <w:tcPr>
            <w:tcW w:w="4114" w:type="dxa"/>
            <w:gridSpan w:val="2"/>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апрель-май</w:t>
            </w:r>
          </w:p>
        </w:tc>
      </w:tr>
    </w:tbl>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 xml:space="preserve">Годовой календарный график </w:t>
      </w:r>
      <w:r w:rsidRPr="00A66CD0">
        <w:rPr>
          <w:rFonts w:ascii="Times New Roman" w:eastAsia="Calibri" w:hAnsi="Times New Roman" w:cs="Times New Roman"/>
          <w:b/>
          <w:color w:val="auto"/>
          <w:kern w:val="0"/>
          <w:sz w:val="26"/>
          <w:szCs w:val="26"/>
          <w:lang w:eastAsia="en-US"/>
        </w:rPr>
        <w:t>на 2024-2025 учебный год</w:t>
      </w:r>
    </w:p>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учебных корпусов на Советской и Чаплыгина</w:t>
      </w:r>
    </w:p>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Заочная форма обучения</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p w:rsidR="00A66CD0" w:rsidRPr="00A66CD0" w:rsidRDefault="00A66CD0" w:rsidP="00A66CD0">
      <w:pPr>
        <w:numPr>
          <w:ilvl w:val="0"/>
          <w:numId w:val="69"/>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Начало учебного года:</w:t>
      </w:r>
    </w:p>
    <w:p w:rsidR="00A66CD0" w:rsidRPr="00A66CD0" w:rsidRDefault="00A66CD0" w:rsidP="00A66CD0">
      <w:pPr>
        <w:suppressAutoHyphens w:val="0"/>
        <w:spacing w:after="0" w:line="240" w:lineRule="auto"/>
        <w:ind w:firstLine="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30 сентября 2024 г.</w:t>
      </w:r>
    </w:p>
    <w:p w:rsidR="00A66CD0" w:rsidRPr="00A66CD0" w:rsidRDefault="00A66CD0" w:rsidP="00A66CD0">
      <w:pPr>
        <w:numPr>
          <w:ilvl w:val="0"/>
          <w:numId w:val="69"/>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Окончание учебного года (последний учебный день):</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 – 8-ые, 10-ые классы – 31 мая 2025 года (суббота)</w:t>
      </w:r>
    </w:p>
    <w:p w:rsidR="00A66CD0" w:rsidRPr="00A66CD0" w:rsidRDefault="00A66CD0" w:rsidP="00A66CD0">
      <w:pPr>
        <w:shd w:val="clear" w:color="auto" w:fill="FFFFFF"/>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9, 11-ые классы – 10 мая 2025 года (суббота)</w:t>
      </w:r>
    </w:p>
    <w:p w:rsidR="00A66CD0" w:rsidRPr="00A66CD0" w:rsidRDefault="00A66CD0" w:rsidP="00A66CD0">
      <w:pPr>
        <w:numPr>
          <w:ilvl w:val="0"/>
          <w:numId w:val="69"/>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Продолжительность учебного года:</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Количество учебных недель в году:</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 – 8-ые, 10-ые классы – 33 недели</w:t>
      </w:r>
    </w:p>
    <w:p w:rsidR="00A66CD0" w:rsidRPr="00A66CD0" w:rsidRDefault="00A66CD0" w:rsidP="00A66CD0">
      <w:pPr>
        <w:suppressAutoHyphens w:val="0"/>
        <w:spacing w:after="0" w:line="240" w:lineRule="auto"/>
        <w:ind w:left="708"/>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9, 11-ые классы – 30 недель</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p w:rsidR="00A66CD0" w:rsidRPr="00A66CD0" w:rsidRDefault="00A66CD0" w:rsidP="00A66CD0">
      <w:pPr>
        <w:numPr>
          <w:ilvl w:val="0"/>
          <w:numId w:val="69"/>
        </w:numPr>
        <w:suppressAutoHyphens w:val="0"/>
        <w:spacing w:after="0" w:line="240" w:lineRule="auto"/>
        <w:contextualSpacing/>
        <w:rPr>
          <w:rFonts w:ascii="Times New Roman" w:eastAsia="Calibri" w:hAnsi="Times New Roman" w:cs="Times New Roman"/>
          <w:color w:val="auto"/>
          <w:kern w:val="0"/>
          <w:lang w:eastAsia="en-US"/>
        </w:rPr>
      </w:pPr>
      <w:r w:rsidRPr="00A66CD0">
        <w:rPr>
          <w:rFonts w:ascii="Times New Roman" w:eastAsia="Calibri" w:hAnsi="Times New Roman" w:cs="Times New Roman"/>
          <w:b/>
          <w:color w:val="auto"/>
          <w:kern w:val="0"/>
          <w:sz w:val="26"/>
          <w:szCs w:val="26"/>
          <w:lang w:eastAsia="en-US"/>
        </w:rPr>
        <w:t>Режим работы лицея на 2024-2025 учебный год:</w:t>
      </w:r>
    </w:p>
    <w:p w:rsidR="00A66CD0" w:rsidRPr="00A66CD0" w:rsidRDefault="00A66CD0" w:rsidP="00A66CD0">
      <w:pPr>
        <w:suppressAutoHyphens w:val="0"/>
        <w:spacing w:after="0" w:line="240" w:lineRule="auto"/>
        <w:ind w:left="502"/>
        <w:contextualSpacing/>
        <w:rPr>
          <w:rFonts w:ascii="Times New Roman" w:eastAsia="Calibri" w:hAnsi="Times New Roman" w:cs="Times New Roman"/>
          <w:color w:val="auto"/>
          <w:kern w:val="0"/>
          <w:lang w:eastAsia="en-US"/>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52"/>
        <w:gridCol w:w="2747"/>
        <w:gridCol w:w="2768"/>
      </w:tblGrid>
      <w:tr w:rsidR="00A66CD0" w:rsidRPr="00A66CD0" w:rsidTr="00A66CD0">
        <w:tc>
          <w:tcPr>
            <w:tcW w:w="4077" w:type="dxa"/>
            <w:tcBorders>
              <w:top w:val="single" w:sz="4" w:space="0" w:color="000000"/>
              <w:left w:val="single" w:sz="4" w:space="0" w:color="000000"/>
              <w:bottom w:val="single" w:sz="4" w:space="0" w:color="000000"/>
              <w:right w:val="single" w:sz="4" w:space="0" w:color="000000"/>
            </w:tcBorders>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tc>
        <w:tc>
          <w:tcPr>
            <w:tcW w:w="2697"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 – 9-ые классы</w:t>
            </w:r>
          </w:p>
        </w:tc>
        <w:tc>
          <w:tcPr>
            <w:tcW w:w="2718"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10 – 11-ые классы</w:t>
            </w:r>
          </w:p>
        </w:tc>
      </w:tr>
      <w:tr w:rsidR="00A66CD0" w:rsidRPr="00A66CD0" w:rsidTr="00A66CD0">
        <w:tc>
          <w:tcPr>
            <w:tcW w:w="4077"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Продолжительность учебной недели (дней)</w:t>
            </w:r>
          </w:p>
        </w:tc>
        <w:tc>
          <w:tcPr>
            <w:tcW w:w="2697"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5</w:t>
            </w:r>
          </w:p>
        </w:tc>
        <w:tc>
          <w:tcPr>
            <w:tcW w:w="2718"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6</w:t>
            </w:r>
          </w:p>
        </w:tc>
      </w:tr>
      <w:tr w:rsidR="00A66CD0" w:rsidRPr="00A66CD0" w:rsidTr="00A66CD0">
        <w:tc>
          <w:tcPr>
            <w:tcW w:w="4077"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Продолжительность уроков (мин)</w:t>
            </w:r>
          </w:p>
        </w:tc>
        <w:tc>
          <w:tcPr>
            <w:tcW w:w="2697"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40 минут</w:t>
            </w:r>
          </w:p>
        </w:tc>
        <w:tc>
          <w:tcPr>
            <w:tcW w:w="2718"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40 минут</w:t>
            </w:r>
          </w:p>
        </w:tc>
      </w:tr>
      <w:tr w:rsidR="00A66CD0" w:rsidRPr="00A66CD0" w:rsidTr="00A66CD0">
        <w:tc>
          <w:tcPr>
            <w:tcW w:w="4077"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Периодичность проведения промежуточной аттестации учащихся</w:t>
            </w:r>
          </w:p>
        </w:tc>
        <w:tc>
          <w:tcPr>
            <w:tcW w:w="5414" w:type="dxa"/>
            <w:gridSpan w:val="2"/>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p>
    <w:tbl>
      <w:tblPr>
        <w:tblStyle w:val="1f2"/>
        <w:tblW w:w="9480" w:type="dxa"/>
        <w:tblInd w:w="0" w:type="dxa"/>
        <w:tblLayout w:type="fixed"/>
        <w:tblLook w:val="04A0" w:firstRow="1" w:lastRow="0" w:firstColumn="1" w:lastColumn="0" w:noHBand="0" w:noVBand="1"/>
      </w:tblPr>
      <w:tblGrid>
        <w:gridCol w:w="3115"/>
        <w:gridCol w:w="2694"/>
        <w:gridCol w:w="1720"/>
        <w:gridCol w:w="1951"/>
      </w:tblGrid>
      <w:tr w:rsidR="00A66CD0" w:rsidRPr="00A66CD0" w:rsidTr="00A66CD0">
        <w:trPr>
          <w:trHeight w:val="20"/>
        </w:trPr>
        <w:tc>
          <w:tcPr>
            <w:tcW w:w="3114" w:type="dxa"/>
            <w:tcBorders>
              <w:top w:val="single" w:sz="4" w:space="0" w:color="000000"/>
              <w:left w:val="single" w:sz="4" w:space="0" w:color="000000"/>
              <w:bottom w:val="single" w:sz="4" w:space="0" w:color="000000"/>
              <w:right w:val="single" w:sz="4" w:space="0" w:color="000000"/>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Учебный модуль</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Продолжительность учебного модуля</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Каникулы</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Продолжительность каникул</w:t>
            </w:r>
          </w:p>
        </w:tc>
      </w:tr>
      <w:tr w:rsidR="00A66CD0" w:rsidRPr="00A66CD0" w:rsidTr="00A66CD0">
        <w:trPr>
          <w:trHeight w:val="20"/>
        </w:trPr>
        <w:tc>
          <w:tcPr>
            <w:tcW w:w="9478" w:type="dxa"/>
            <w:gridSpan w:val="4"/>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 полугодие</w:t>
            </w:r>
          </w:p>
        </w:tc>
      </w:tr>
      <w:tr w:rsidR="00A66CD0" w:rsidRPr="00A66CD0" w:rsidTr="00A66CD0">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30.09.2024 (понедельник) – 28.12.2024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13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29.12.2024 – 13.01.2025</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15 дней</w:t>
            </w:r>
          </w:p>
        </w:tc>
      </w:tr>
      <w:tr w:rsidR="00A66CD0" w:rsidRPr="00A66CD0" w:rsidTr="00A66CD0">
        <w:trPr>
          <w:trHeight w:val="20"/>
        </w:trPr>
        <w:tc>
          <w:tcPr>
            <w:tcW w:w="9478" w:type="dxa"/>
            <w:gridSpan w:val="4"/>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2 полугодие</w:t>
            </w:r>
          </w:p>
        </w:tc>
      </w:tr>
      <w:tr w:rsidR="00A66CD0" w:rsidRPr="00A66CD0" w:rsidTr="00A66CD0">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1-8, 10 классы</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13.01.2025 (понедельник) – 31.05.2025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20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Летние каникулы с 01.06.2025</w:t>
            </w:r>
          </w:p>
        </w:tc>
        <w:tc>
          <w:tcPr>
            <w:tcW w:w="1951" w:type="dxa"/>
            <w:tcBorders>
              <w:top w:val="single" w:sz="4" w:space="0" w:color="000000"/>
              <w:left w:val="single" w:sz="4" w:space="0" w:color="000000"/>
              <w:bottom w:val="single" w:sz="4" w:space="0" w:color="000000"/>
              <w:right w:val="single" w:sz="4" w:space="0" w:color="000000"/>
            </w:tcBorders>
            <w:vAlign w:val="center"/>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p>
        </w:tc>
      </w:tr>
      <w:tr w:rsidR="00A66CD0" w:rsidRPr="00A66CD0" w:rsidTr="00A66CD0">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9, 11 классы</w:t>
            </w:r>
          </w:p>
          <w:p w:rsidR="00A66CD0" w:rsidRPr="00A66CD0" w:rsidRDefault="00A66CD0" w:rsidP="00A66CD0">
            <w:pPr>
              <w:suppressAutoHyphens w:val="0"/>
              <w:spacing w:after="0" w:line="240" w:lineRule="auto"/>
              <w:rPr>
                <w:rFonts w:ascii="Times New Roman" w:eastAsia="Calibri" w:hAnsi="Times New Roman" w:cs="Times New Roman"/>
                <w:color w:val="auto"/>
                <w:kern w:val="0"/>
                <w:lang w:eastAsia="en-US"/>
              </w:rPr>
            </w:pPr>
            <w:r w:rsidRPr="00A66CD0">
              <w:rPr>
                <w:rFonts w:ascii="Times New Roman" w:eastAsia="Calibri" w:hAnsi="Times New Roman" w:cs="Times New Roman"/>
                <w:b/>
                <w:bCs/>
                <w:color w:val="auto"/>
                <w:kern w:val="0"/>
                <w:sz w:val="26"/>
                <w:szCs w:val="26"/>
                <w:lang w:eastAsia="en-US"/>
              </w:rPr>
              <w:t>13.01.2025 (понедельник) - 10.05.2025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17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r w:rsidRPr="00A66CD0">
              <w:rPr>
                <w:rFonts w:ascii="Times New Roman" w:eastAsia="Calibri" w:hAnsi="Times New Roman" w:cs="Times New Roman"/>
                <w:color w:val="auto"/>
                <w:kern w:val="0"/>
                <w:sz w:val="26"/>
                <w:szCs w:val="26"/>
                <w:lang w:eastAsia="en-US"/>
              </w:rPr>
              <w:t>Летние каникулы с 11.05.2025</w:t>
            </w:r>
          </w:p>
        </w:tc>
        <w:tc>
          <w:tcPr>
            <w:tcW w:w="1951" w:type="dxa"/>
            <w:tcBorders>
              <w:top w:val="single" w:sz="4" w:space="0" w:color="000000"/>
              <w:left w:val="single" w:sz="4" w:space="0" w:color="000000"/>
              <w:bottom w:val="single" w:sz="4" w:space="0" w:color="000000"/>
              <w:right w:val="single" w:sz="4" w:space="0" w:color="000000"/>
            </w:tcBorders>
            <w:vAlign w:val="center"/>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lang w:eastAsia="en-US"/>
              </w:rPr>
            </w:pPr>
          </w:p>
        </w:tc>
      </w:tr>
    </w:tbl>
    <w:p w:rsidR="00A66CD0" w:rsidRPr="00A66CD0" w:rsidRDefault="00A66CD0" w:rsidP="00A66CD0">
      <w:pPr>
        <w:tabs>
          <w:tab w:val="left" w:pos="0"/>
          <w:tab w:val="right" w:leader="dot" w:pos="9639"/>
        </w:tabs>
        <w:spacing w:after="0" w:line="360" w:lineRule="auto"/>
        <w:ind w:firstLine="709"/>
        <w:jc w:val="both"/>
        <w:rPr>
          <w:rFonts w:ascii="Times New Roman" w:hAnsi="Times New Roman" w:cs="Times New Roman"/>
          <w:color w:val="000000"/>
          <w:kern w:val="0"/>
          <w:sz w:val="28"/>
          <w:szCs w:val="28"/>
          <w:lang w:eastAsia="en-US"/>
        </w:rPr>
      </w:pPr>
    </w:p>
    <w:p w:rsidR="00A66CD0" w:rsidRPr="00A66CD0" w:rsidRDefault="00A66CD0" w:rsidP="00A66CD0">
      <w:pPr>
        <w:keepNext/>
        <w:keepLines/>
        <w:suppressAutoHyphens w:val="0"/>
        <w:spacing w:before="40" w:after="240" w:line="256" w:lineRule="auto"/>
        <w:ind w:left="360"/>
        <w:jc w:val="center"/>
        <w:outlineLvl w:val="1"/>
        <w:rPr>
          <w:rFonts w:ascii="Times New Roman" w:eastAsia="Arial" w:hAnsi="Times New Roman" w:cs="Times New Roman"/>
          <w:b/>
          <w:bCs/>
          <w:color w:val="auto"/>
          <w:kern w:val="0"/>
          <w:sz w:val="28"/>
          <w:szCs w:val="28"/>
          <w:lang w:eastAsia="en-US"/>
        </w:rPr>
      </w:pPr>
      <w:r w:rsidRPr="00A66CD0">
        <w:rPr>
          <w:rFonts w:ascii="Times New Roman" w:eastAsia="Arial" w:hAnsi="Times New Roman" w:cs="Times New Roman"/>
          <w:b/>
          <w:bCs/>
          <w:color w:val="auto"/>
          <w:kern w:val="0"/>
          <w:sz w:val="28"/>
          <w:szCs w:val="28"/>
          <w:lang w:eastAsia="en-US"/>
        </w:rPr>
        <w:lastRenderedPageBreak/>
        <w:t>2.3.3. План внеурочной деятельности</w:t>
      </w:r>
    </w:p>
    <w:p w:rsidR="00A66CD0" w:rsidRPr="00A66CD0" w:rsidRDefault="00A66CD0" w:rsidP="00A66CD0">
      <w:pPr>
        <w:suppressAutoHyphens w:val="0"/>
        <w:spacing w:after="160" w:line="256" w:lineRule="auto"/>
        <w:ind w:left="360"/>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Соответствует ООП Н</w:t>
      </w:r>
      <w:r w:rsidRPr="00A66CD0">
        <w:rPr>
          <w:rFonts w:ascii="Times New Roman" w:eastAsia="Calibri" w:hAnsi="Times New Roman" w:cs="Times New Roman"/>
          <w:color w:val="auto"/>
          <w:kern w:val="0"/>
          <w:sz w:val="28"/>
          <w:szCs w:val="28"/>
          <w:lang w:eastAsia="en-US"/>
        </w:rPr>
        <w:t>ОО, включает коррекционно-развивающие курсы.</w:t>
      </w:r>
    </w:p>
    <w:tbl>
      <w:tblPr>
        <w:tblW w:w="1009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7"/>
        <w:gridCol w:w="2268"/>
      </w:tblGrid>
      <w:tr w:rsidR="00A66CD0" w:rsidRPr="00A66CD0" w:rsidTr="00A66CD0">
        <w:tc>
          <w:tcPr>
            <w:tcW w:w="7825" w:type="dxa"/>
            <w:tcBorders>
              <w:top w:val="single" w:sz="4" w:space="0" w:color="auto"/>
              <w:left w:val="single" w:sz="4" w:space="0" w:color="auto"/>
              <w:bottom w:val="single" w:sz="4" w:space="0" w:color="auto"/>
              <w:right w:val="single" w:sz="4" w:space="0" w:color="auto"/>
            </w:tcBorders>
            <w:hideMark/>
          </w:tcPr>
          <w:p w:rsidR="00A66CD0" w:rsidRPr="00A66CD0" w:rsidRDefault="00A66CD0" w:rsidP="00A66CD0">
            <w:pPr>
              <w:suppressAutoHyphens w:val="0"/>
              <w:spacing w:after="0" w:line="240" w:lineRule="auto"/>
              <w:jc w:val="both"/>
              <w:rPr>
                <w:rFonts w:ascii="Times New Roman" w:eastAsia="Calibri" w:hAnsi="Times New Roman" w:cs="Times New Roman"/>
                <w:b/>
                <w:color w:val="auto"/>
                <w:kern w:val="0"/>
                <w:sz w:val="24"/>
                <w:szCs w:val="24"/>
                <w:lang w:eastAsia="ru-RU"/>
              </w:rPr>
            </w:pPr>
            <w:r w:rsidRPr="00A66CD0">
              <w:rPr>
                <w:rFonts w:ascii="Times New Roman" w:eastAsia="Calibri" w:hAnsi="Times New Roman" w:cs="Times New Roman"/>
                <w:b/>
                <w:color w:val="auto"/>
                <w:kern w:val="0"/>
                <w:sz w:val="24"/>
                <w:szCs w:val="24"/>
                <w:lang w:eastAsia="ru-RU"/>
              </w:rPr>
              <w:t>Коррекционно-развивающие курсы</w:t>
            </w:r>
          </w:p>
        </w:tc>
        <w:tc>
          <w:tcPr>
            <w:tcW w:w="2267" w:type="dxa"/>
            <w:tcBorders>
              <w:top w:val="single" w:sz="4" w:space="0" w:color="auto"/>
              <w:left w:val="single" w:sz="4" w:space="0" w:color="auto"/>
              <w:bottom w:val="single" w:sz="4" w:space="0" w:color="auto"/>
              <w:right w:val="single" w:sz="4" w:space="0" w:color="auto"/>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b/>
                <w:color w:val="auto"/>
                <w:kern w:val="0"/>
                <w:sz w:val="24"/>
                <w:szCs w:val="24"/>
                <w:lang w:eastAsia="ru-RU"/>
              </w:rPr>
            </w:pPr>
            <w:r w:rsidRPr="00A66CD0">
              <w:rPr>
                <w:rFonts w:ascii="Times New Roman" w:eastAsia="Calibri" w:hAnsi="Times New Roman" w:cs="Times New Roman"/>
                <w:b/>
                <w:color w:val="auto"/>
                <w:kern w:val="0"/>
                <w:sz w:val="24"/>
                <w:szCs w:val="24"/>
                <w:lang w:eastAsia="ru-RU"/>
              </w:rPr>
              <w:t>5</w:t>
            </w:r>
          </w:p>
        </w:tc>
      </w:tr>
      <w:tr w:rsidR="00A66CD0" w:rsidRPr="00A66CD0" w:rsidTr="00A66CD0">
        <w:tc>
          <w:tcPr>
            <w:tcW w:w="7825" w:type="dxa"/>
            <w:tcBorders>
              <w:top w:val="single" w:sz="4" w:space="0" w:color="auto"/>
              <w:left w:val="single" w:sz="4" w:space="0" w:color="auto"/>
              <w:bottom w:val="single" w:sz="4" w:space="0" w:color="auto"/>
              <w:right w:val="single" w:sz="4" w:space="0" w:color="auto"/>
            </w:tcBorders>
            <w:hideMark/>
          </w:tcPr>
          <w:p w:rsidR="00A66CD0" w:rsidRPr="00A66CD0" w:rsidRDefault="00A66CD0" w:rsidP="00A66CD0">
            <w:pPr>
              <w:numPr>
                <w:ilvl w:val="0"/>
                <w:numId w:val="7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66CD0">
              <w:rPr>
                <w:rFonts w:ascii="Times New Roman" w:eastAsia="Calibri" w:hAnsi="Times New Roman" w:cs="Times New Roman"/>
                <w:color w:val="auto"/>
                <w:kern w:val="0"/>
                <w:sz w:val="24"/>
                <w:szCs w:val="24"/>
                <w:lang w:eastAsia="ru-RU"/>
              </w:rPr>
              <w:t>Коррекционные занятия по преодолению проблем в обучении (развитие УУД и функциональной грамотности)</w:t>
            </w:r>
          </w:p>
        </w:tc>
        <w:tc>
          <w:tcPr>
            <w:tcW w:w="2267" w:type="dxa"/>
            <w:tcBorders>
              <w:top w:val="single" w:sz="4" w:space="0" w:color="auto"/>
              <w:left w:val="single" w:sz="4" w:space="0" w:color="auto"/>
              <w:bottom w:val="single" w:sz="4" w:space="0" w:color="auto"/>
              <w:right w:val="single" w:sz="4" w:space="0" w:color="auto"/>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sz w:val="24"/>
                <w:szCs w:val="24"/>
                <w:lang w:eastAsia="ru-RU"/>
              </w:rPr>
            </w:pPr>
            <w:r w:rsidRPr="00A66CD0">
              <w:rPr>
                <w:rFonts w:ascii="Times New Roman" w:eastAsia="Calibri" w:hAnsi="Times New Roman" w:cs="Times New Roman"/>
                <w:color w:val="auto"/>
                <w:kern w:val="0"/>
                <w:sz w:val="24"/>
                <w:szCs w:val="24"/>
                <w:lang w:eastAsia="ru-RU"/>
              </w:rPr>
              <w:t>2</w:t>
            </w:r>
          </w:p>
        </w:tc>
      </w:tr>
      <w:tr w:rsidR="00A66CD0" w:rsidRPr="00A66CD0" w:rsidTr="00A66CD0">
        <w:tc>
          <w:tcPr>
            <w:tcW w:w="7825" w:type="dxa"/>
            <w:tcBorders>
              <w:top w:val="single" w:sz="4" w:space="0" w:color="auto"/>
              <w:left w:val="single" w:sz="4" w:space="0" w:color="auto"/>
              <w:bottom w:val="single" w:sz="4" w:space="0" w:color="auto"/>
              <w:right w:val="single" w:sz="4" w:space="0" w:color="auto"/>
            </w:tcBorders>
            <w:hideMark/>
          </w:tcPr>
          <w:p w:rsidR="00A66CD0" w:rsidRPr="00A66CD0" w:rsidRDefault="00A66CD0" w:rsidP="00A66CD0">
            <w:pPr>
              <w:numPr>
                <w:ilvl w:val="0"/>
                <w:numId w:val="7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66CD0">
              <w:rPr>
                <w:rFonts w:ascii="Times New Roman" w:eastAsia="Calibri" w:hAnsi="Times New Roman" w:cs="Times New Roman"/>
                <w:color w:val="auto"/>
                <w:kern w:val="0"/>
                <w:sz w:val="24"/>
                <w:szCs w:val="24"/>
                <w:lang w:eastAsia="ru-RU"/>
              </w:rPr>
              <w:t>Коррекционные занятия по развитию психических процессов</w:t>
            </w:r>
          </w:p>
        </w:tc>
        <w:tc>
          <w:tcPr>
            <w:tcW w:w="2267" w:type="dxa"/>
            <w:tcBorders>
              <w:top w:val="single" w:sz="4" w:space="0" w:color="auto"/>
              <w:left w:val="single" w:sz="4" w:space="0" w:color="auto"/>
              <w:bottom w:val="single" w:sz="4" w:space="0" w:color="auto"/>
              <w:right w:val="single" w:sz="4" w:space="0" w:color="auto"/>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sz w:val="24"/>
                <w:szCs w:val="24"/>
                <w:lang w:eastAsia="ru-RU"/>
              </w:rPr>
            </w:pPr>
            <w:r w:rsidRPr="00A66CD0">
              <w:rPr>
                <w:rFonts w:ascii="Times New Roman" w:eastAsia="Calibri" w:hAnsi="Times New Roman" w:cs="Times New Roman"/>
                <w:color w:val="auto"/>
                <w:kern w:val="0"/>
                <w:sz w:val="24"/>
                <w:szCs w:val="24"/>
                <w:lang w:eastAsia="ru-RU"/>
              </w:rPr>
              <w:t>1</w:t>
            </w:r>
          </w:p>
        </w:tc>
      </w:tr>
      <w:tr w:rsidR="00A66CD0" w:rsidRPr="00A66CD0" w:rsidTr="00A66CD0">
        <w:tc>
          <w:tcPr>
            <w:tcW w:w="7825" w:type="dxa"/>
            <w:tcBorders>
              <w:top w:val="single" w:sz="4" w:space="0" w:color="auto"/>
              <w:left w:val="single" w:sz="4" w:space="0" w:color="auto"/>
              <w:bottom w:val="single" w:sz="4" w:space="0" w:color="auto"/>
              <w:right w:val="single" w:sz="4" w:space="0" w:color="auto"/>
            </w:tcBorders>
            <w:hideMark/>
          </w:tcPr>
          <w:p w:rsidR="00A66CD0" w:rsidRPr="00A66CD0" w:rsidRDefault="00A66CD0" w:rsidP="00A66CD0">
            <w:pPr>
              <w:numPr>
                <w:ilvl w:val="0"/>
                <w:numId w:val="7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66CD0">
              <w:rPr>
                <w:rFonts w:ascii="Times New Roman" w:eastAsia="Calibri" w:hAnsi="Times New Roman" w:cs="Times New Roman"/>
                <w:color w:val="auto"/>
                <w:kern w:val="0"/>
                <w:sz w:val="24"/>
                <w:szCs w:val="24"/>
                <w:lang w:eastAsia="ru-RU"/>
              </w:rPr>
              <w:t>Коррекционные логопедические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sz w:val="24"/>
                <w:szCs w:val="24"/>
                <w:lang w:eastAsia="ru-RU"/>
              </w:rPr>
            </w:pPr>
            <w:r w:rsidRPr="00A66CD0">
              <w:rPr>
                <w:rFonts w:ascii="Times New Roman" w:eastAsia="Calibri" w:hAnsi="Times New Roman" w:cs="Times New Roman"/>
                <w:color w:val="auto"/>
                <w:kern w:val="0"/>
                <w:sz w:val="24"/>
                <w:szCs w:val="24"/>
                <w:lang w:eastAsia="ru-RU"/>
              </w:rPr>
              <w:t>1</w:t>
            </w:r>
          </w:p>
        </w:tc>
      </w:tr>
      <w:tr w:rsidR="00A66CD0" w:rsidRPr="00A66CD0" w:rsidTr="00A66CD0">
        <w:tc>
          <w:tcPr>
            <w:tcW w:w="7825" w:type="dxa"/>
            <w:tcBorders>
              <w:top w:val="single" w:sz="4" w:space="0" w:color="auto"/>
              <w:left w:val="single" w:sz="4" w:space="0" w:color="auto"/>
              <w:bottom w:val="single" w:sz="4" w:space="0" w:color="auto"/>
              <w:right w:val="single" w:sz="4" w:space="0" w:color="auto"/>
            </w:tcBorders>
            <w:hideMark/>
          </w:tcPr>
          <w:p w:rsidR="00A66CD0" w:rsidRPr="00A66CD0" w:rsidRDefault="00A66CD0" w:rsidP="00A66CD0">
            <w:pPr>
              <w:numPr>
                <w:ilvl w:val="0"/>
                <w:numId w:val="7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66CD0">
              <w:rPr>
                <w:rFonts w:ascii="Times New Roman" w:eastAsia="Calibri" w:hAnsi="Times New Roman" w:cs="Times New Roman"/>
                <w:color w:val="auto"/>
                <w:kern w:val="0"/>
                <w:sz w:val="24"/>
                <w:szCs w:val="24"/>
                <w:lang w:eastAsia="ru-RU"/>
              </w:rPr>
              <w:t>Коррекционные социально-педагогические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A66CD0" w:rsidRPr="00A66CD0" w:rsidRDefault="00A66CD0" w:rsidP="00A66CD0">
            <w:pPr>
              <w:suppressAutoHyphens w:val="0"/>
              <w:spacing w:after="0" w:line="240" w:lineRule="auto"/>
              <w:jc w:val="center"/>
              <w:rPr>
                <w:rFonts w:ascii="Times New Roman" w:eastAsia="Calibri" w:hAnsi="Times New Roman" w:cs="Times New Roman"/>
                <w:color w:val="auto"/>
                <w:kern w:val="0"/>
                <w:sz w:val="24"/>
                <w:szCs w:val="24"/>
                <w:lang w:eastAsia="ru-RU"/>
              </w:rPr>
            </w:pPr>
            <w:r w:rsidRPr="00A66CD0">
              <w:rPr>
                <w:rFonts w:ascii="Times New Roman" w:eastAsia="Calibri" w:hAnsi="Times New Roman" w:cs="Times New Roman"/>
                <w:color w:val="auto"/>
                <w:kern w:val="0"/>
                <w:sz w:val="24"/>
                <w:szCs w:val="24"/>
                <w:lang w:eastAsia="ru-RU"/>
              </w:rPr>
              <w:t>1</w:t>
            </w:r>
          </w:p>
        </w:tc>
      </w:tr>
    </w:tbl>
    <w:p w:rsidR="00F475D1" w:rsidRPr="00F475D1" w:rsidRDefault="00F475D1" w:rsidP="00A66CD0">
      <w:pPr>
        <w:suppressAutoHyphens w:val="0"/>
        <w:spacing w:after="160" w:line="256" w:lineRule="auto"/>
        <w:rPr>
          <w:rFonts w:ascii="Times New Roman" w:eastAsia="Calibri" w:hAnsi="Times New Roman" w:cs="Times New Roman"/>
          <w:color w:val="auto"/>
          <w:kern w:val="0"/>
          <w:sz w:val="28"/>
          <w:lang w:eastAsia="en-US"/>
        </w:rPr>
      </w:pPr>
      <w:r w:rsidRPr="00F475D1">
        <w:rPr>
          <w:rFonts w:ascii="Times New Roman" w:eastAsia="Calibri" w:hAnsi="Times New Roman" w:cs="Times New Roman"/>
          <w:color w:val="auto"/>
          <w:kern w:val="0"/>
          <w:sz w:val="28"/>
          <w:lang w:eastAsia="en-US"/>
        </w:rPr>
        <w:t>Александра А.</w:t>
      </w:r>
    </w:p>
    <w:tbl>
      <w:tblPr>
        <w:tblW w:w="10145" w:type="dxa"/>
        <w:tblInd w:w="-459" w:type="dxa"/>
        <w:tblLayout w:type="fixed"/>
        <w:tblLook w:val="04A0" w:firstRow="1" w:lastRow="0" w:firstColumn="1" w:lastColumn="0" w:noHBand="0" w:noVBand="1"/>
      </w:tblPr>
      <w:tblGrid>
        <w:gridCol w:w="1843"/>
        <w:gridCol w:w="2410"/>
        <w:gridCol w:w="820"/>
        <w:gridCol w:w="881"/>
        <w:gridCol w:w="1134"/>
        <w:gridCol w:w="850"/>
        <w:gridCol w:w="1134"/>
        <w:gridCol w:w="1064"/>
        <w:gridCol w:w="9"/>
      </w:tblGrid>
      <w:tr w:rsidR="00F475D1" w:rsidRPr="00F475D1" w:rsidTr="00F475D1">
        <w:trPr>
          <w:trHeight w:val="319"/>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Предметные области</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Учебные предметы</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Кол-во часов в неделю</w:t>
            </w:r>
          </w:p>
        </w:tc>
        <w:tc>
          <w:tcPr>
            <w:tcW w:w="2015" w:type="dxa"/>
            <w:gridSpan w:val="2"/>
            <w:tcBorders>
              <w:top w:val="single" w:sz="4" w:space="0" w:color="auto"/>
              <w:left w:val="nil"/>
              <w:bottom w:val="single" w:sz="4" w:space="0" w:color="auto"/>
              <w:right w:val="single" w:sz="4" w:space="0" w:color="auto"/>
            </w:tcBorders>
            <w:shd w:val="clear" w:color="auto" w:fill="auto"/>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Количество часов в неделю</w:t>
            </w:r>
          </w:p>
        </w:tc>
        <w:tc>
          <w:tcPr>
            <w:tcW w:w="3057" w:type="dxa"/>
            <w:gridSpan w:val="4"/>
            <w:tcBorders>
              <w:top w:val="single" w:sz="4" w:space="0" w:color="auto"/>
              <w:left w:val="nil"/>
              <w:bottom w:val="single" w:sz="4" w:space="0" w:color="auto"/>
              <w:right w:val="single" w:sz="4" w:space="0" w:color="000000"/>
            </w:tcBorders>
            <w:shd w:val="clear" w:color="auto" w:fill="auto"/>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Количество часов в год в 3 классе</w:t>
            </w:r>
          </w:p>
        </w:tc>
      </w:tr>
      <w:tr w:rsidR="00F475D1" w:rsidRPr="00F475D1" w:rsidTr="00F475D1">
        <w:trPr>
          <w:gridAfter w:val="1"/>
          <w:wAfter w:w="9" w:type="dxa"/>
          <w:trHeight w:val="90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p>
        </w:tc>
        <w:tc>
          <w:tcPr>
            <w:tcW w:w="881" w:type="dxa"/>
            <w:tcBorders>
              <w:top w:val="nil"/>
              <w:left w:val="nil"/>
              <w:bottom w:val="nil"/>
              <w:right w:val="single" w:sz="4" w:space="0" w:color="auto"/>
            </w:tcBorders>
            <w:shd w:val="clear" w:color="auto" w:fill="auto"/>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Аудиторно</w:t>
            </w:r>
          </w:p>
        </w:tc>
        <w:tc>
          <w:tcPr>
            <w:tcW w:w="1134" w:type="dxa"/>
            <w:tcBorders>
              <w:top w:val="nil"/>
              <w:left w:val="nil"/>
              <w:bottom w:val="single" w:sz="4" w:space="0" w:color="auto"/>
              <w:right w:val="single" w:sz="4" w:space="0" w:color="auto"/>
            </w:tcBorders>
            <w:shd w:val="clear" w:color="auto" w:fill="auto"/>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Самостоятельное изучение</w:t>
            </w:r>
          </w:p>
        </w:tc>
        <w:tc>
          <w:tcPr>
            <w:tcW w:w="850" w:type="dxa"/>
            <w:tcBorders>
              <w:top w:val="nil"/>
              <w:left w:val="nil"/>
              <w:bottom w:val="nil"/>
              <w:right w:val="single" w:sz="4" w:space="0" w:color="auto"/>
            </w:tcBorders>
            <w:shd w:val="clear" w:color="auto" w:fill="auto"/>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Аудиторно</w:t>
            </w:r>
          </w:p>
        </w:tc>
        <w:tc>
          <w:tcPr>
            <w:tcW w:w="1134" w:type="dxa"/>
            <w:tcBorders>
              <w:top w:val="nil"/>
              <w:left w:val="nil"/>
              <w:bottom w:val="single" w:sz="4" w:space="0" w:color="auto"/>
              <w:right w:val="single" w:sz="4" w:space="0" w:color="auto"/>
            </w:tcBorders>
            <w:shd w:val="clear" w:color="auto" w:fill="auto"/>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Самостоятельное изучение</w:t>
            </w:r>
          </w:p>
        </w:tc>
        <w:tc>
          <w:tcPr>
            <w:tcW w:w="1064" w:type="dxa"/>
            <w:tcBorders>
              <w:top w:val="nil"/>
              <w:left w:val="nil"/>
              <w:bottom w:val="nil"/>
              <w:right w:val="single" w:sz="4" w:space="0" w:color="auto"/>
            </w:tcBorders>
            <w:shd w:val="clear" w:color="auto" w:fill="auto"/>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Всего</w:t>
            </w:r>
          </w:p>
        </w:tc>
      </w:tr>
      <w:tr w:rsidR="00F475D1" w:rsidRPr="00F475D1" w:rsidTr="00F475D1">
        <w:trPr>
          <w:gridAfter w:val="1"/>
          <w:wAfter w:w="9" w:type="dxa"/>
          <w:trHeight w:val="315"/>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Русский язык и литература</w:t>
            </w: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Русский язык</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5</w:t>
            </w:r>
          </w:p>
        </w:tc>
        <w:tc>
          <w:tcPr>
            <w:tcW w:w="881" w:type="dxa"/>
            <w:tcBorders>
              <w:top w:val="single" w:sz="4" w:space="0" w:color="auto"/>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2,52</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2,48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83</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82</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165</w:t>
            </w:r>
          </w:p>
        </w:tc>
      </w:tr>
      <w:tr w:rsidR="00F475D1" w:rsidRPr="00F475D1" w:rsidTr="00F475D1">
        <w:trPr>
          <w:gridAfter w:val="1"/>
          <w:wAfter w:w="9" w:type="dxa"/>
          <w:trHeight w:val="315"/>
        </w:trPr>
        <w:tc>
          <w:tcPr>
            <w:tcW w:w="1843" w:type="dxa"/>
            <w:vMerge/>
            <w:tcBorders>
              <w:top w:val="nil"/>
              <w:left w:val="single" w:sz="4" w:space="0" w:color="auto"/>
              <w:bottom w:val="single" w:sz="4" w:space="0" w:color="auto"/>
              <w:right w:val="single" w:sz="4" w:space="0" w:color="auto"/>
            </w:tcBorders>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Литературное чтение</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4</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1,52</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2,48</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82</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132</w:t>
            </w:r>
          </w:p>
        </w:tc>
      </w:tr>
      <w:tr w:rsidR="00F475D1" w:rsidRPr="00F475D1" w:rsidTr="00F475D1">
        <w:trPr>
          <w:gridAfter w:val="1"/>
          <w:wAfter w:w="9" w:type="dxa"/>
          <w:trHeight w:val="315"/>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Иностранный язык</w:t>
            </w:r>
          </w:p>
        </w:tc>
        <w:tc>
          <w:tcPr>
            <w:tcW w:w="2410" w:type="dxa"/>
            <w:tcBorders>
              <w:top w:val="nil"/>
              <w:left w:val="nil"/>
              <w:bottom w:val="single" w:sz="4" w:space="0" w:color="auto"/>
              <w:right w:val="single" w:sz="4" w:space="0" w:color="auto"/>
            </w:tcBorders>
            <w:shd w:val="clear" w:color="auto" w:fill="auto"/>
            <w:noWrap/>
            <w:vAlign w:val="bottom"/>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Иностранный язык (английский)</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2</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33</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33</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66</w:t>
            </w:r>
          </w:p>
        </w:tc>
      </w:tr>
      <w:tr w:rsidR="00F475D1" w:rsidRPr="00F475D1" w:rsidTr="00F475D1">
        <w:trPr>
          <w:gridAfter w:val="1"/>
          <w:wAfter w:w="9" w:type="dxa"/>
          <w:trHeight w:val="315"/>
        </w:trPr>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Математика и информатика</w:t>
            </w: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Математика</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4</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2,31</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1,69</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76</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56</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132</w:t>
            </w:r>
          </w:p>
        </w:tc>
      </w:tr>
      <w:tr w:rsidR="00F475D1" w:rsidRPr="00F475D1" w:rsidTr="00F475D1">
        <w:trPr>
          <w:gridAfter w:val="1"/>
          <w:wAfter w:w="9" w:type="dxa"/>
          <w:trHeight w:val="315"/>
        </w:trPr>
        <w:tc>
          <w:tcPr>
            <w:tcW w:w="1843" w:type="dxa"/>
            <w:vMerge/>
            <w:tcBorders>
              <w:top w:val="nil"/>
              <w:left w:val="single" w:sz="4" w:space="0" w:color="auto"/>
              <w:bottom w:val="single" w:sz="4" w:space="0" w:color="000000"/>
              <w:right w:val="single" w:sz="4" w:space="0" w:color="auto"/>
            </w:tcBorders>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Наглядная геометрия</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0,52</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0,21</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0,31</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7</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10</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17</w:t>
            </w:r>
          </w:p>
        </w:tc>
      </w:tr>
      <w:tr w:rsidR="00F475D1" w:rsidRPr="00F475D1" w:rsidTr="00F475D1">
        <w:trPr>
          <w:gridAfter w:val="1"/>
          <w:wAfter w:w="9" w:type="dxa"/>
          <w:trHeight w:val="60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Обществознание и естествознание ("окружающий мир")</w:t>
            </w: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Окружающий мир</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2</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0,9</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1,1</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30</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36</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66</w:t>
            </w:r>
          </w:p>
        </w:tc>
      </w:tr>
      <w:tr w:rsidR="00F475D1" w:rsidRPr="00F475D1" w:rsidTr="00F475D1">
        <w:trPr>
          <w:gridAfter w:val="1"/>
          <w:wAfter w:w="9" w:type="dxa"/>
          <w:trHeight w:val="315"/>
        </w:trPr>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Искусство</w:t>
            </w: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Музыка</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0,48</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0,1</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0,38</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13</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16</w:t>
            </w:r>
          </w:p>
        </w:tc>
      </w:tr>
      <w:tr w:rsidR="00F475D1" w:rsidRPr="00F475D1" w:rsidTr="00F475D1">
        <w:trPr>
          <w:gridAfter w:val="1"/>
          <w:wAfter w:w="9" w:type="dxa"/>
          <w:trHeight w:val="315"/>
        </w:trPr>
        <w:tc>
          <w:tcPr>
            <w:tcW w:w="1843" w:type="dxa"/>
            <w:vMerge/>
            <w:tcBorders>
              <w:top w:val="nil"/>
              <w:left w:val="single" w:sz="4" w:space="0" w:color="auto"/>
              <w:bottom w:val="single" w:sz="4" w:space="0" w:color="auto"/>
              <w:right w:val="single" w:sz="4" w:space="0" w:color="auto"/>
            </w:tcBorders>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Изобразительное искусство</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1</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0,1</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0,9</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30</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33</w:t>
            </w:r>
          </w:p>
        </w:tc>
      </w:tr>
      <w:tr w:rsidR="00F475D1" w:rsidRPr="00F475D1" w:rsidTr="00F475D1">
        <w:trPr>
          <w:gridAfter w:val="1"/>
          <w:wAfter w:w="9" w:type="dxa"/>
          <w:trHeight w:val="315"/>
        </w:trPr>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Технология</w:t>
            </w: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Конструирование и прототипирование</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0,65</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0,03</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0,62</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20</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21</w:t>
            </w:r>
          </w:p>
        </w:tc>
      </w:tr>
      <w:tr w:rsidR="00F475D1" w:rsidRPr="00F475D1" w:rsidTr="00F475D1">
        <w:trPr>
          <w:gridAfter w:val="1"/>
          <w:wAfter w:w="9" w:type="dxa"/>
          <w:trHeight w:val="315"/>
        </w:trPr>
        <w:tc>
          <w:tcPr>
            <w:tcW w:w="1843" w:type="dxa"/>
            <w:vMerge/>
            <w:tcBorders>
              <w:top w:val="nil"/>
              <w:left w:val="single" w:sz="4" w:space="0" w:color="auto"/>
              <w:bottom w:val="single" w:sz="4" w:space="0" w:color="000000"/>
              <w:right w:val="single" w:sz="4" w:space="0" w:color="auto"/>
            </w:tcBorders>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Технопредпринимательство и экономика</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0,35</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0,03</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0,32</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11</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12</w:t>
            </w:r>
          </w:p>
        </w:tc>
      </w:tr>
      <w:tr w:rsidR="00F475D1" w:rsidRPr="00F475D1" w:rsidTr="00F475D1">
        <w:trPr>
          <w:gridAfter w:val="1"/>
          <w:wAfter w:w="9" w:type="dxa"/>
          <w:trHeight w:val="315"/>
        </w:trPr>
        <w:tc>
          <w:tcPr>
            <w:tcW w:w="1843" w:type="dxa"/>
            <w:vMerge/>
            <w:tcBorders>
              <w:top w:val="nil"/>
              <w:left w:val="single" w:sz="4" w:space="0" w:color="auto"/>
              <w:bottom w:val="single" w:sz="4" w:space="0" w:color="000000"/>
              <w:right w:val="single" w:sz="4" w:space="0" w:color="auto"/>
            </w:tcBorders>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Программирование и ИТ</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0,65</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0,03</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0,62</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20</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21</w:t>
            </w:r>
          </w:p>
        </w:tc>
      </w:tr>
      <w:tr w:rsidR="00F475D1" w:rsidRPr="00F475D1" w:rsidTr="00F475D1">
        <w:trPr>
          <w:gridAfter w:val="1"/>
          <w:wAfter w:w="9" w:type="dxa"/>
          <w:trHeight w:val="315"/>
        </w:trPr>
        <w:tc>
          <w:tcPr>
            <w:tcW w:w="1843" w:type="dxa"/>
            <w:vMerge/>
            <w:tcBorders>
              <w:top w:val="nil"/>
              <w:left w:val="single" w:sz="4" w:space="0" w:color="auto"/>
              <w:bottom w:val="single" w:sz="4" w:space="0" w:color="000000"/>
              <w:right w:val="single" w:sz="4" w:space="0" w:color="auto"/>
            </w:tcBorders>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Робототехника</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0,35</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0,03</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0,32</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11</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12</w:t>
            </w:r>
          </w:p>
        </w:tc>
      </w:tr>
      <w:tr w:rsidR="00F475D1" w:rsidRPr="00F475D1" w:rsidTr="00F475D1">
        <w:trPr>
          <w:gridAfter w:val="1"/>
          <w:wAfter w:w="9" w:type="dxa"/>
          <w:trHeight w:val="600"/>
        </w:trPr>
        <w:tc>
          <w:tcPr>
            <w:tcW w:w="1843" w:type="dxa"/>
            <w:tcBorders>
              <w:top w:val="nil"/>
              <w:left w:val="single" w:sz="4" w:space="0" w:color="auto"/>
              <w:bottom w:val="single" w:sz="4" w:space="0" w:color="auto"/>
              <w:right w:val="single" w:sz="4" w:space="0" w:color="auto"/>
            </w:tcBorders>
            <w:shd w:val="clear" w:color="auto" w:fill="auto"/>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Физическая культура и основы безопасности жизнедеятельности</w:t>
            </w:r>
          </w:p>
        </w:tc>
        <w:tc>
          <w:tcPr>
            <w:tcW w:w="241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Физическая культура</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000000"/>
                <w:kern w:val="0"/>
                <w:lang w:eastAsia="ru-RU"/>
              </w:rPr>
            </w:pPr>
            <w:r w:rsidRPr="00F475D1">
              <w:rPr>
                <w:rFonts w:ascii="Times New Roman" w:eastAsia="Times New Roman" w:hAnsi="Times New Roman" w:cs="Times New Roman"/>
                <w:color w:val="000000"/>
                <w:kern w:val="0"/>
                <w:lang w:eastAsia="ru-RU"/>
              </w:rPr>
              <w:t>2</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2</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66</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66</w:t>
            </w:r>
          </w:p>
        </w:tc>
      </w:tr>
      <w:tr w:rsidR="00F475D1" w:rsidRPr="00F475D1" w:rsidTr="00F475D1">
        <w:trPr>
          <w:gridAfter w:val="1"/>
          <w:wAfter w:w="9" w:type="dxa"/>
          <w:trHeight w:val="300"/>
        </w:trPr>
        <w:tc>
          <w:tcPr>
            <w:tcW w:w="42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Количество часов в неделю/год</w:t>
            </w:r>
          </w:p>
        </w:tc>
        <w:tc>
          <w:tcPr>
            <w:tcW w:w="82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23</w:t>
            </w:r>
          </w:p>
        </w:tc>
        <w:tc>
          <w:tcPr>
            <w:tcW w:w="881"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8,78</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14,22</w:t>
            </w:r>
          </w:p>
        </w:tc>
        <w:tc>
          <w:tcPr>
            <w:tcW w:w="850"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289</w:t>
            </w:r>
          </w:p>
        </w:tc>
        <w:tc>
          <w:tcPr>
            <w:tcW w:w="113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470</w:t>
            </w:r>
          </w:p>
        </w:tc>
        <w:tc>
          <w:tcPr>
            <w:tcW w:w="1064" w:type="dxa"/>
            <w:tcBorders>
              <w:top w:val="nil"/>
              <w:left w:val="nil"/>
              <w:bottom w:val="single" w:sz="4" w:space="0" w:color="auto"/>
              <w:right w:val="single" w:sz="4" w:space="0" w:color="auto"/>
            </w:tcBorders>
            <w:shd w:val="clear" w:color="auto" w:fill="auto"/>
            <w:noWrap/>
            <w:vAlign w:val="center"/>
            <w:hideMark/>
          </w:tcPr>
          <w:p w:rsidR="00F475D1" w:rsidRPr="00F475D1" w:rsidRDefault="00F475D1" w:rsidP="00F475D1">
            <w:pPr>
              <w:suppressAutoHyphens w:val="0"/>
              <w:spacing w:after="0" w:line="240" w:lineRule="auto"/>
              <w:jc w:val="center"/>
              <w:rPr>
                <w:rFonts w:ascii="Times New Roman" w:eastAsia="Times New Roman" w:hAnsi="Times New Roman" w:cs="Times New Roman"/>
                <w:color w:val="auto"/>
                <w:kern w:val="0"/>
                <w:lang w:eastAsia="ru-RU"/>
              </w:rPr>
            </w:pPr>
            <w:r w:rsidRPr="00F475D1">
              <w:rPr>
                <w:rFonts w:ascii="Times New Roman" w:eastAsia="Times New Roman" w:hAnsi="Times New Roman" w:cs="Times New Roman"/>
                <w:color w:val="auto"/>
                <w:kern w:val="0"/>
                <w:lang w:eastAsia="ru-RU"/>
              </w:rPr>
              <w:t>759</w:t>
            </w:r>
          </w:p>
        </w:tc>
      </w:tr>
    </w:tbl>
    <w:p w:rsidR="00A66CD0" w:rsidRPr="00A66CD0" w:rsidRDefault="00A66CD0" w:rsidP="00A66CD0">
      <w:pPr>
        <w:suppressAutoHyphens w:val="0"/>
        <w:spacing w:after="160" w:line="256" w:lineRule="auto"/>
        <w:rPr>
          <w:rFonts w:eastAsia="Calibri" w:cs="Times New Roman"/>
          <w:color w:val="auto"/>
          <w:kern w:val="0"/>
          <w:lang w:eastAsia="en-US"/>
        </w:rPr>
      </w:pPr>
      <w:r w:rsidRPr="00A66CD0">
        <w:rPr>
          <w:rFonts w:eastAsia="Calibri" w:cs="Times New Roman"/>
          <w:color w:val="auto"/>
          <w:kern w:val="0"/>
          <w:lang w:eastAsia="en-US"/>
        </w:rPr>
        <w:br w:type="page"/>
      </w:r>
    </w:p>
    <w:p w:rsidR="00BC1A8E" w:rsidRDefault="00BC1A8E" w:rsidP="00DA4904">
      <w:pPr>
        <w:pStyle w:val="afd"/>
        <w:spacing w:line="360" w:lineRule="auto"/>
        <w:jc w:val="center"/>
        <w:rPr>
          <w:rFonts w:ascii="Times New Roman" w:hAnsi="Times New Roman"/>
          <w:b/>
          <w:sz w:val="28"/>
          <w:szCs w:val="28"/>
        </w:rPr>
      </w:pPr>
      <w:r>
        <w:rPr>
          <w:rFonts w:ascii="Times New Roman" w:hAnsi="Times New Roman"/>
          <w:b/>
          <w:sz w:val="28"/>
          <w:szCs w:val="28"/>
        </w:rPr>
        <w:lastRenderedPageBreak/>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d"/>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d"/>
        <w:spacing w:line="360" w:lineRule="auto"/>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d"/>
        <w:spacing w:line="360" w:lineRule="auto"/>
        <w:rPr>
          <w:rFonts w:ascii="Times New Roman" w:hAnsi="Times New Roman"/>
          <w:b/>
          <w:sz w:val="28"/>
          <w:szCs w:val="28"/>
        </w:rPr>
      </w:pPr>
    </w:p>
    <w:p w:rsidR="00BC1A8E" w:rsidRPr="00E3752A" w:rsidRDefault="00BC1A8E" w:rsidP="00DA4904">
      <w:pPr>
        <w:pStyle w:val="afd"/>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d"/>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d"/>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d"/>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 xml:space="preserve">АООП для обучающихся с умственной отсталостью, предполагает </w:t>
      </w:r>
      <w:r w:rsidRPr="00317985">
        <w:rPr>
          <w:rFonts w:ascii="Times New Roman" w:hAnsi="Times New Roman"/>
          <w:sz w:val="28"/>
          <w:szCs w:val="28"/>
        </w:rPr>
        <w:lastRenderedPageBreak/>
        <w:t>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d"/>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d"/>
        <w:spacing w:line="360" w:lineRule="auto"/>
        <w:ind w:firstLine="708"/>
        <w:jc w:val="both"/>
        <w:rPr>
          <w:rStyle w:val="afff8"/>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облада</w:t>
      </w:r>
      <w:r w:rsidR="002F4A09">
        <w:rPr>
          <w:rFonts w:ascii="Times New Roman" w:hAnsi="Times New Roman"/>
          <w:sz w:val="28"/>
          <w:szCs w:val="28"/>
        </w:rPr>
        <w:t>ют</w:t>
      </w:r>
      <w:r w:rsidRPr="00317985">
        <w:rPr>
          <w:rFonts w:ascii="Times New Roman" w:hAnsi="Times New Roman"/>
          <w:sz w:val="28"/>
          <w:szCs w:val="28"/>
        </w:rPr>
        <w:t xml:space="preserve"> следующими компетенциями:</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d"/>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d"/>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d"/>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d"/>
        <w:spacing w:line="360" w:lineRule="auto"/>
        <w:rPr>
          <w:rFonts w:ascii="Times New Roman" w:hAnsi="Times New Roman"/>
          <w:b/>
          <w:sz w:val="28"/>
          <w:szCs w:val="28"/>
        </w:rPr>
      </w:pPr>
    </w:p>
    <w:p w:rsidR="00BC1A8E" w:rsidRPr="00317985" w:rsidRDefault="00BC1A8E" w:rsidP="00D168FB">
      <w:pPr>
        <w:pStyle w:val="afd"/>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lastRenderedPageBreak/>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обеспечива</w:t>
      </w:r>
      <w:r w:rsidR="002F4A09">
        <w:rPr>
          <w:rFonts w:ascii="Times New Roman" w:hAnsi="Times New Roman"/>
          <w:sz w:val="28"/>
          <w:szCs w:val="28"/>
        </w:rPr>
        <w:t xml:space="preserve">ют </w:t>
      </w:r>
      <w:r w:rsidRPr="00317985">
        <w:rPr>
          <w:rFonts w:ascii="Times New Roman" w:hAnsi="Times New Roman"/>
          <w:sz w:val="28"/>
          <w:szCs w:val="28"/>
        </w:rPr>
        <w:t>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d"/>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осуществля</w:t>
      </w:r>
      <w:r w:rsidR="002F4A09">
        <w:rPr>
          <w:rFonts w:ascii="Times New Roman" w:hAnsi="Times New Roman"/>
          <w:bCs/>
          <w:iCs/>
          <w:sz w:val="28"/>
          <w:szCs w:val="28"/>
        </w:rPr>
        <w:t>ет</w:t>
      </w:r>
      <w:r w:rsidRPr="00317985">
        <w:rPr>
          <w:rFonts w:ascii="Times New Roman" w:hAnsi="Times New Roman"/>
          <w:bCs/>
          <w:iCs/>
          <w:sz w:val="28"/>
          <w:szCs w:val="28"/>
        </w:rPr>
        <w:t>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d"/>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d"/>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d"/>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d"/>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lastRenderedPageBreak/>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d"/>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d"/>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d"/>
        <w:spacing w:line="360" w:lineRule="auto"/>
        <w:rPr>
          <w:rFonts w:ascii="Times New Roman" w:hAnsi="Times New Roman"/>
          <w:b/>
          <w:sz w:val="28"/>
          <w:szCs w:val="28"/>
        </w:rPr>
      </w:pPr>
    </w:p>
    <w:p w:rsidR="00BC1A8E" w:rsidRPr="00E3752A" w:rsidRDefault="00BC1A8E" w:rsidP="00D168FB">
      <w:pPr>
        <w:pStyle w:val="afd"/>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отвеча</w:t>
      </w:r>
      <w:r w:rsidR="00B0311D">
        <w:rPr>
          <w:rFonts w:ascii="Times New Roman" w:hAnsi="Times New Roman"/>
          <w:sz w:val="28"/>
          <w:szCs w:val="28"/>
        </w:rPr>
        <w:t>ет</w:t>
      </w:r>
      <w:r w:rsidRPr="00317985">
        <w:rPr>
          <w:rFonts w:ascii="Times New Roman" w:hAnsi="Times New Roman"/>
          <w:sz w:val="28"/>
          <w:szCs w:val="28"/>
        </w:rPr>
        <w:t xml:space="preserve">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00B0311D">
        <w:rPr>
          <w:rFonts w:ascii="Times New Roman" w:hAnsi="Times New Roman"/>
          <w:sz w:val="28"/>
          <w:szCs w:val="28"/>
        </w:rPr>
        <w:t xml:space="preserve"> материально-</w:t>
      </w:r>
      <w:r w:rsidRPr="00317985">
        <w:rPr>
          <w:rFonts w:ascii="Times New Roman" w:hAnsi="Times New Roman"/>
          <w:sz w:val="28"/>
          <w:szCs w:val="28"/>
        </w:rPr>
        <w:t xml:space="preserve">техническое обеспечение процесса освоения </w:t>
      </w:r>
      <w:r>
        <w:rPr>
          <w:rFonts w:ascii="Times New Roman" w:hAnsi="Times New Roman"/>
          <w:sz w:val="28"/>
          <w:szCs w:val="28"/>
        </w:rPr>
        <w:t xml:space="preserve">АООП </w:t>
      </w:r>
      <w:r w:rsidR="00B0311D">
        <w:rPr>
          <w:rFonts w:ascii="Times New Roman" w:hAnsi="Times New Roman"/>
          <w:sz w:val="28"/>
          <w:szCs w:val="28"/>
        </w:rPr>
        <w:t>соответст</w:t>
      </w:r>
      <w:r w:rsidRPr="00317985">
        <w:rPr>
          <w:rFonts w:ascii="Times New Roman" w:hAnsi="Times New Roman"/>
          <w:sz w:val="28"/>
          <w:szCs w:val="28"/>
        </w:rPr>
        <w:t>в</w:t>
      </w:r>
      <w:r w:rsidR="00B0311D">
        <w:rPr>
          <w:rFonts w:ascii="Times New Roman" w:hAnsi="Times New Roman"/>
          <w:sz w:val="28"/>
          <w:szCs w:val="28"/>
        </w:rPr>
        <w:t>ует</w:t>
      </w:r>
      <w:r w:rsidRPr="00317985">
        <w:rPr>
          <w:rFonts w:ascii="Times New Roman" w:hAnsi="Times New Roman"/>
          <w:sz w:val="28"/>
          <w:szCs w:val="28"/>
        </w:rPr>
        <w:t xml:space="preserve"> специфическим требованиям стандарта к:</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d"/>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8"/>
          <w:rFonts w:ascii="Times New Roman" w:hAnsi="Times New Roman"/>
          <w:sz w:val="28"/>
          <w:szCs w:val="28"/>
        </w:rPr>
        <w:footnoteReference w:id="11"/>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отвеча</w:t>
      </w:r>
      <w:r w:rsidR="00B0311D">
        <w:rPr>
          <w:rFonts w:ascii="Times New Roman" w:hAnsi="Times New Roman"/>
          <w:sz w:val="28"/>
          <w:szCs w:val="28"/>
        </w:rPr>
        <w:t>ют</w:t>
      </w:r>
      <w:r w:rsidRPr="00317985">
        <w:rPr>
          <w:rFonts w:ascii="Times New Roman" w:hAnsi="Times New Roman"/>
          <w:sz w:val="28"/>
          <w:szCs w:val="28"/>
        </w:rPr>
        <w:t xml:space="preserve"> требованиям безбарьерной среды.  </w:t>
      </w:r>
      <w:r w:rsidRPr="00347065">
        <w:rPr>
          <w:rFonts w:ascii="Times New Roman" w:hAnsi="Times New Roman"/>
          <w:sz w:val="28"/>
          <w:szCs w:val="28"/>
        </w:rPr>
        <w:t xml:space="preserve">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d"/>
        <w:spacing w:line="360" w:lineRule="auto"/>
        <w:ind w:firstLine="708"/>
        <w:rPr>
          <w:rFonts w:ascii="Times New Roman" w:hAnsi="Times New Roman"/>
          <w:b/>
          <w:i/>
          <w:sz w:val="28"/>
          <w:szCs w:val="28"/>
        </w:rPr>
      </w:pPr>
    </w:p>
    <w:p w:rsidR="00D168FB" w:rsidRDefault="00D168FB" w:rsidP="00BC1A8E">
      <w:pPr>
        <w:pStyle w:val="afd"/>
        <w:spacing w:line="360" w:lineRule="auto"/>
        <w:ind w:firstLine="708"/>
        <w:rPr>
          <w:rFonts w:ascii="Times New Roman" w:hAnsi="Times New Roman"/>
          <w:b/>
          <w:i/>
          <w:sz w:val="28"/>
          <w:szCs w:val="28"/>
        </w:rPr>
      </w:pPr>
    </w:p>
    <w:p w:rsidR="00BC1A8E" w:rsidRPr="003707CE" w:rsidRDefault="00BC1A8E" w:rsidP="00BC1A8E">
      <w:pPr>
        <w:pStyle w:val="afd"/>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Продолжительность учебного дня для конкретного ребенка устанавливается образовательной организацией с учетом особых </w:t>
      </w:r>
      <w:r w:rsidRPr="00317985">
        <w:rPr>
          <w:rFonts w:ascii="Times New Roman" w:hAnsi="Times New Roman"/>
          <w:sz w:val="28"/>
          <w:szCs w:val="28"/>
        </w:rPr>
        <w:lastRenderedPageBreak/>
        <w:t>образовательных потребностей ребенка, его готовности к нахождению в среде сверстников без родителей.</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d"/>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восприятия обучающихся диктуют необходимость использования большого объема наглядн</w:t>
      </w:r>
      <w:r w:rsidR="00B0311D">
        <w:rPr>
          <w:rFonts w:ascii="Times New Roman" w:hAnsi="Times New Roman"/>
          <w:sz w:val="28"/>
          <w:szCs w:val="28"/>
        </w:rPr>
        <w:t>ого материала</w:t>
      </w:r>
      <w:r w:rsidRPr="00317985">
        <w:rPr>
          <w:rFonts w:ascii="Times New Roman" w:hAnsi="Times New Roman"/>
          <w:sz w:val="28"/>
          <w:szCs w:val="28"/>
        </w:rPr>
        <w:t xml:space="preserve">. </w:t>
      </w:r>
    </w:p>
    <w:p w:rsidR="00BC1A8E" w:rsidRPr="00072AE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p>
    <w:p w:rsidR="00BC1A8E" w:rsidRDefault="00BC1A8E" w:rsidP="00BC1A8E">
      <w:pPr>
        <w:pStyle w:val="afd"/>
        <w:spacing w:line="360" w:lineRule="auto"/>
        <w:rPr>
          <w:rFonts w:ascii="Times New Roman" w:hAnsi="Times New Roman"/>
          <w:b/>
          <w:sz w:val="28"/>
          <w:szCs w:val="28"/>
        </w:rPr>
      </w:pPr>
    </w:p>
    <w:p w:rsidR="00BC1A8E" w:rsidRPr="002A5BC7" w:rsidRDefault="00BC1A8E" w:rsidP="00D168FB">
      <w:pPr>
        <w:pStyle w:val="afd"/>
        <w:spacing w:line="360" w:lineRule="auto"/>
        <w:jc w:val="center"/>
        <w:rPr>
          <w:rFonts w:ascii="Times New Roman" w:hAnsi="Times New Roman"/>
          <w:b/>
          <w:sz w:val="28"/>
          <w:szCs w:val="28"/>
        </w:rPr>
      </w:pPr>
      <w:r>
        <w:rPr>
          <w:rFonts w:ascii="Times New Roman" w:hAnsi="Times New Roman"/>
          <w:b/>
          <w:sz w:val="28"/>
          <w:szCs w:val="28"/>
        </w:rPr>
        <w:lastRenderedPageBreak/>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0311D">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Успешному образованию обучающихся во многом способствуют технические средства, к которым относятся ассистирующие / вспомогательные технологии.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d"/>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B345F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d"/>
        <w:spacing w:line="360" w:lineRule="auto"/>
        <w:rPr>
          <w:rFonts w:ascii="Times New Roman" w:hAnsi="Times New Roman"/>
          <w:b/>
          <w:sz w:val="28"/>
          <w:szCs w:val="28"/>
        </w:rPr>
      </w:pPr>
    </w:p>
    <w:p w:rsidR="00BC1A8E" w:rsidRPr="00317985" w:rsidRDefault="00BC1A8E" w:rsidP="00D168FB">
      <w:pPr>
        <w:pStyle w:val="afd"/>
        <w:spacing w:line="360" w:lineRule="auto"/>
        <w:jc w:val="center"/>
        <w:rPr>
          <w:rFonts w:ascii="Times New Roman" w:hAnsi="Times New Roman"/>
          <w:b/>
          <w:caps/>
          <w:sz w:val="28"/>
          <w:szCs w:val="28"/>
        </w:rPr>
      </w:pPr>
      <w:r>
        <w:rPr>
          <w:rFonts w:ascii="Times New Roman" w:hAnsi="Times New Roman"/>
          <w:b/>
          <w:sz w:val="28"/>
          <w:szCs w:val="28"/>
        </w:rPr>
        <w:lastRenderedPageBreak/>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A92D4F"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О</w:t>
      </w:r>
      <w:r w:rsidR="00BC1A8E" w:rsidRPr="00317985">
        <w:rPr>
          <w:rFonts w:ascii="Times New Roman" w:hAnsi="Times New Roman"/>
          <w:sz w:val="28"/>
          <w:szCs w:val="28"/>
        </w:rPr>
        <w:t xml:space="preserve">беспечена материально </w:t>
      </w:r>
      <w:r w:rsidR="00BC1A8E"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d"/>
        <w:spacing w:line="360" w:lineRule="auto"/>
        <w:rPr>
          <w:rFonts w:ascii="Times New Roman" w:hAnsi="Times New Roman"/>
          <w:b/>
          <w:sz w:val="28"/>
          <w:szCs w:val="28"/>
        </w:rPr>
      </w:pPr>
    </w:p>
    <w:p w:rsidR="00BC1A8E" w:rsidRPr="00317985" w:rsidRDefault="00BC1A8E" w:rsidP="00D168FB">
      <w:pPr>
        <w:pStyle w:val="afd"/>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организацией образовательного процесса и обеспечения условий его осуществления. </w:t>
      </w:r>
    </w:p>
    <w:p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lastRenderedPageBreak/>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1"/>
        <w:spacing w:after="0" w:line="360" w:lineRule="auto"/>
        <w:jc w:val="both"/>
      </w:pPr>
    </w:p>
    <w:sectPr w:rsidR="005B5BE4"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6A6" w:rsidRDefault="00B176A6">
      <w:pPr>
        <w:spacing w:after="0" w:line="240" w:lineRule="auto"/>
      </w:pPr>
      <w:r>
        <w:separator/>
      </w:r>
    </w:p>
  </w:endnote>
  <w:endnote w:type="continuationSeparator" w:id="0">
    <w:p w:rsidR="00B176A6" w:rsidRDefault="00B1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choolBookSanPin">
    <w:altName w:val="Cambria Math"/>
    <w:charset w:val="00"/>
    <w:family w:val="auto"/>
    <w:pitch w:val="default"/>
  </w:font>
  <w:font w:name="ArialMT">
    <w:altName w:val="MS Gothic"/>
    <w:panose1 w:val="00000000000000000000"/>
    <w:charset w:val="80"/>
    <w:family w:val="swiss"/>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269" w:rsidRDefault="00960269">
    <w:pPr>
      <w:pStyle w:val="affa"/>
      <w:jc w:val="center"/>
    </w:pPr>
    <w:r>
      <w:rPr>
        <w:sz w:val="24"/>
        <w:szCs w:val="24"/>
      </w:rPr>
      <w:fldChar w:fldCharType="begin"/>
    </w:r>
    <w:r>
      <w:rPr>
        <w:sz w:val="24"/>
        <w:szCs w:val="24"/>
      </w:rPr>
      <w:instrText xml:space="preserve"> PAGE </w:instrText>
    </w:r>
    <w:r>
      <w:rPr>
        <w:sz w:val="24"/>
        <w:szCs w:val="24"/>
      </w:rPr>
      <w:fldChar w:fldCharType="separate"/>
    </w:r>
    <w:r w:rsidR="004B445E">
      <w:rPr>
        <w:noProof/>
        <w:sz w:val="24"/>
        <w:szCs w:val="24"/>
      </w:rPr>
      <w:t>3</w:t>
    </w:r>
    <w:r>
      <w:rPr>
        <w:sz w:val="24"/>
        <w:szCs w:val="24"/>
      </w:rPr>
      <w:fldChar w:fldCharType="end"/>
    </w:r>
  </w:p>
  <w:p w:rsidR="00960269" w:rsidRDefault="00960269">
    <w:pPr>
      <w:pStyle w:val="af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6A6" w:rsidRDefault="00B176A6">
      <w:pPr>
        <w:spacing w:after="0" w:line="240" w:lineRule="auto"/>
      </w:pPr>
      <w:r>
        <w:separator/>
      </w:r>
    </w:p>
  </w:footnote>
  <w:footnote w:type="continuationSeparator" w:id="0">
    <w:p w:rsidR="00B176A6" w:rsidRDefault="00B176A6">
      <w:pPr>
        <w:spacing w:after="0" w:line="240" w:lineRule="auto"/>
      </w:pPr>
      <w:r>
        <w:continuationSeparator/>
      </w:r>
    </w:p>
  </w:footnote>
  <w:footnote w:id="1">
    <w:p w:rsidR="00960269" w:rsidRDefault="00960269">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960269" w:rsidRDefault="00960269">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960269" w:rsidRDefault="00960269">
      <w:pPr>
        <w:pStyle w:val="af8"/>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960269" w:rsidRDefault="00960269">
      <w:pPr>
        <w:pStyle w:val="afb"/>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5">
    <w:p w:rsidR="00960269" w:rsidRDefault="00960269">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960269" w:rsidRDefault="00960269">
      <w:pPr>
        <w:suppressAutoHyphens w:val="0"/>
        <w:spacing w:after="280" w:line="240" w:lineRule="auto"/>
        <w:jc w:val="both"/>
      </w:pPr>
    </w:p>
  </w:footnote>
  <w:footnote w:id="6">
    <w:p w:rsidR="00960269" w:rsidRDefault="00960269">
      <w:pPr>
        <w:pStyle w:val="afd"/>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960269" w:rsidRDefault="00960269">
      <w:pPr>
        <w:pStyle w:val="afd"/>
        <w:jc w:val="both"/>
      </w:pPr>
    </w:p>
  </w:footnote>
  <w:footnote w:id="7">
    <w:p w:rsidR="00960269" w:rsidRDefault="00960269">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960269" w:rsidRDefault="00960269">
      <w:pPr>
        <w:suppressAutoHyphens w:val="0"/>
        <w:spacing w:after="280" w:line="240" w:lineRule="auto"/>
        <w:jc w:val="both"/>
      </w:pPr>
    </w:p>
  </w:footnote>
  <w:footnote w:id="8">
    <w:p w:rsidR="00960269" w:rsidRDefault="00960269">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9">
    <w:p w:rsidR="00960269" w:rsidRDefault="00960269" w:rsidP="00BC1A8E">
      <w:pPr>
        <w:pStyle w:val="afb"/>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0">
    <w:p w:rsidR="00960269" w:rsidRDefault="00960269" w:rsidP="00BC1A8E">
      <w:pPr>
        <w:pStyle w:val="afb"/>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1">
    <w:p w:rsidR="00960269" w:rsidRDefault="00960269" w:rsidP="00BC1A8E">
      <w:pPr>
        <w:pStyle w:val="afb"/>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960269" w:rsidRDefault="00960269" w:rsidP="00BC1A8E">
      <w:pPr>
        <w:pStyle w:val="afb"/>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EBF3F93"/>
    <w:multiLevelType w:val="hybridMultilevel"/>
    <w:tmpl w:val="5046174C"/>
    <w:lvl w:ilvl="0" w:tplc="10CCAA2E">
      <w:start w:val="1"/>
      <w:numFmt w:val="decimal"/>
      <w:lvlText w:val="%1."/>
      <w:lvlJc w:val="left"/>
      <w:pPr>
        <w:ind w:left="502" w:hanging="360"/>
      </w:pPr>
    </w:lvl>
    <w:lvl w:ilvl="1" w:tplc="16C4C4C6">
      <w:start w:val="1"/>
      <w:numFmt w:val="lowerLetter"/>
      <w:lvlText w:val="%2."/>
      <w:lvlJc w:val="left"/>
      <w:pPr>
        <w:ind w:left="1440" w:hanging="360"/>
      </w:pPr>
    </w:lvl>
    <w:lvl w:ilvl="2" w:tplc="7B0AC1CE">
      <w:start w:val="1"/>
      <w:numFmt w:val="lowerRoman"/>
      <w:lvlText w:val="%3."/>
      <w:lvlJc w:val="right"/>
      <w:pPr>
        <w:ind w:left="2160" w:hanging="180"/>
      </w:pPr>
    </w:lvl>
    <w:lvl w:ilvl="3" w:tplc="884A2910">
      <w:start w:val="1"/>
      <w:numFmt w:val="decimal"/>
      <w:lvlText w:val="%4."/>
      <w:lvlJc w:val="left"/>
      <w:pPr>
        <w:ind w:left="2880" w:hanging="360"/>
      </w:pPr>
    </w:lvl>
    <w:lvl w:ilvl="4" w:tplc="99DE8994">
      <w:start w:val="1"/>
      <w:numFmt w:val="lowerLetter"/>
      <w:lvlText w:val="%5."/>
      <w:lvlJc w:val="left"/>
      <w:pPr>
        <w:ind w:left="3600" w:hanging="360"/>
      </w:pPr>
    </w:lvl>
    <w:lvl w:ilvl="5" w:tplc="528ADE84">
      <w:start w:val="1"/>
      <w:numFmt w:val="lowerRoman"/>
      <w:lvlText w:val="%6."/>
      <w:lvlJc w:val="right"/>
      <w:pPr>
        <w:ind w:left="4320" w:hanging="180"/>
      </w:pPr>
    </w:lvl>
    <w:lvl w:ilvl="6" w:tplc="09240B5A">
      <w:start w:val="1"/>
      <w:numFmt w:val="decimal"/>
      <w:lvlText w:val="%7."/>
      <w:lvlJc w:val="left"/>
      <w:pPr>
        <w:ind w:left="5040" w:hanging="360"/>
      </w:pPr>
    </w:lvl>
    <w:lvl w:ilvl="7" w:tplc="FDA090A8">
      <w:start w:val="1"/>
      <w:numFmt w:val="lowerLetter"/>
      <w:lvlText w:val="%8."/>
      <w:lvlJc w:val="left"/>
      <w:pPr>
        <w:ind w:left="5760" w:hanging="360"/>
      </w:pPr>
    </w:lvl>
    <w:lvl w:ilvl="8" w:tplc="2952AB02">
      <w:start w:val="1"/>
      <w:numFmt w:val="lowerRoman"/>
      <w:lvlText w:val="%9."/>
      <w:lvlJc w:val="right"/>
      <w:pPr>
        <w:ind w:left="6480" w:hanging="180"/>
      </w:pPr>
    </w:lvl>
  </w:abstractNum>
  <w:abstractNum w:abstractNumId="45" w15:restartNumberingAfterBreak="0">
    <w:nsid w:val="4FEE2A46"/>
    <w:multiLevelType w:val="multilevel"/>
    <w:tmpl w:val="E80E27BA"/>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rPr>
        <w:rFonts w:ascii="Times New Roman" w:hAnsi="Times New Roman" w:cs="Times New Roman" w:hint="default"/>
        <w:color w:val="auto"/>
        <w:sz w:val="28"/>
        <w:szCs w:val="28"/>
      </w:rPr>
    </w:lvl>
    <w:lvl w:ilvl="3">
      <w:start w:val="1"/>
      <w:numFmt w:val="decimal"/>
      <w:isLgl/>
      <w:lvlText w:val="%1.%2.%3.%4."/>
      <w:lvlJc w:val="left"/>
      <w:pPr>
        <w:ind w:left="1440" w:hanging="1080"/>
      </w:pPr>
      <w:rPr>
        <w:rFonts w:ascii="Times New Roman" w:hAnsi="Times New Roman" w:cs="Times New Roman" w:hint="default"/>
        <w:sz w:val="28"/>
        <w:szCs w:val="28"/>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6"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49E727A"/>
    <w:multiLevelType w:val="hybridMultilevel"/>
    <w:tmpl w:val="E61A2488"/>
    <w:lvl w:ilvl="0" w:tplc="E69A57D0">
      <w:start w:val="1"/>
      <w:numFmt w:val="decimal"/>
      <w:lvlText w:val="%1."/>
      <w:lvlJc w:val="left"/>
      <w:pPr>
        <w:ind w:left="502" w:hanging="360"/>
      </w:pPr>
    </w:lvl>
    <w:lvl w:ilvl="1" w:tplc="3AD09358">
      <w:start w:val="1"/>
      <w:numFmt w:val="lowerLetter"/>
      <w:lvlText w:val="%2."/>
      <w:lvlJc w:val="left"/>
      <w:pPr>
        <w:ind w:left="1440" w:hanging="360"/>
      </w:pPr>
    </w:lvl>
    <w:lvl w:ilvl="2" w:tplc="FBAA40F4">
      <w:start w:val="1"/>
      <w:numFmt w:val="lowerRoman"/>
      <w:lvlText w:val="%3."/>
      <w:lvlJc w:val="right"/>
      <w:pPr>
        <w:ind w:left="2160" w:hanging="180"/>
      </w:pPr>
    </w:lvl>
    <w:lvl w:ilvl="3" w:tplc="1F4C1D04">
      <w:start w:val="1"/>
      <w:numFmt w:val="decimal"/>
      <w:lvlText w:val="%4."/>
      <w:lvlJc w:val="left"/>
      <w:pPr>
        <w:ind w:left="2880" w:hanging="360"/>
      </w:pPr>
    </w:lvl>
    <w:lvl w:ilvl="4" w:tplc="9AC06728">
      <w:start w:val="1"/>
      <w:numFmt w:val="lowerLetter"/>
      <w:lvlText w:val="%5."/>
      <w:lvlJc w:val="left"/>
      <w:pPr>
        <w:ind w:left="3600" w:hanging="360"/>
      </w:pPr>
    </w:lvl>
    <w:lvl w:ilvl="5" w:tplc="DB2259BC">
      <w:start w:val="1"/>
      <w:numFmt w:val="lowerRoman"/>
      <w:lvlText w:val="%6."/>
      <w:lvlJc w:val="right"/>
      <w:pPr>
        <w:ind w:left="4320" w:hanging="180"/>
      </w:pPr>
    </w:lvl>
    <w:lvl w:ilvl="6" w:tplc="E83E15D0">
      <w:start w:val="1"/>
      <w:numFmt w:val="decimal"/>
      <w:lvlText w:val="%7."/>
      <w:lvlJc w:val="left"/>
      <w:pPr>
        <w:ind w:left="5040" w:hanging="360"/>
      </w:pPr>
    </w:lvl>
    <w:lvl w:ilvl="7" w:tplc="2578F8BE">
      <w:start w:val="1"/>
      <w:numFmt w:val="lowerLetter"/>
      <w:lvlText w:val="%8."/>
      <w:lvlJc w:val="left"/>
      <w:pPr>
        <w:ind w:left="5760" w:hanging="360"/>
      </w:pPr>
    </w:lvl>
    <w:lvl w:ilvl="8" w:tplc="3012934C">
      <w:start w:val="1"/>
      <w:numFmt w:val="lowerRoman"/>
      <w:lvlText w:val="%9."/>
      <w:lvlJc w:val="right"/>
      <w:pPr>
        <w:ind w:left="6480" w:hanging="180"/>
      </w:pPr>
    </w:lvl>
  </w:abstractNum>
  <w:abstractNum w:abstractNumId="53"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0"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48569E4"/>
    <w:multiLevelType w:val="hybridMultilevel"/>
    <w:tmpl w:val="1E10AB5E"/>
    <w:lvl w:ilvl="0" w:tplc="E580FDAA">
      <w:start w:val="1"/>
      <w:numFmt w:val="decimal"/>
      <w:lvlText w:val="%1."/>
      <w:lvlJc w:val="left"/>
      <w:pPr>
        <w:ind w:left="502" w:hanging="360"/>
      </w:pPr>
    </w:lvl>
    <w:lvl w:ilvl="1" w:tplc="1738398C">
      <w:start w:val="1"/>
      <w:numFmt w:val="lowerLetter"/>
      <w:lvlText w:val="%2."/>
      <w:lvlJc w:val="left"/>
      <w:pPr>
        <w:ind w:left="1440" w:hanging="360"/>
      </w:pPr>
    </w:lvl>
    <w:lvl w:ilvl="2" w:tplc="FF7E30CE">
      <w:start w:val="1"/>
      <w:numFmt w:val="lowerRoman"/>
      <w:lvlText w:val="%3."/>
      <w:lvlJc w:val="right"/>
      <w:pPr>
        <w:ind w:left="2160" w:hanging="180"/>
      </w:pPr>
    </w:lvl>
    <w:lvl w:ilvl="3" w:tplc="D41E3A14">
      <w:start w:val="1"/>
      <w:numFmt w:val="decimal"/>
      <w:lvlText w:val="%4."/>
      <w:lvlJc w:val="left"/>
      <w:pPr>
        <w:ind w:left="2880" w:hanging="360"/>
      </w:pPr>
    </w:lvl>
    <w:lvl w:ilvl="4" w:tplc="93D25864">
      <w:start w:val="1"/>
      <w:numFmt w:val="lowerLetter"/>
      <w:lvlText w:val="%5."/>
      <w:lvlJc w:val="left"/>
      <w:pPr>
        <w:ind w:left="3600" w:hanging="360"/>
      </w:pPr>
    </w:lvl>
    <w:lvl w:ilvl="5" w:tplc="51F82A36">
      <w:start w:val="1"/>
      <w:numFmt w:val="lowerRoman"/>
      <w:lvlText w:val="%6."/>
      <w:lvlJc w:val="right"/>
      <w:pPr>
        <w:ind w:left="4320" w:hanging="180"/>
      </w:pPr>
    </w:lvl>
    <w:lvl w:ilvl="6" w:tplc="DD0CC236">
      <w:start w:val="1"/>
      <w:numFmt w:val="decimal"/>
      <w:lvlText w:val="%7."/>
      <w:lvlJc w:val="left"/>
      <w:pPr>
        <w:ind w:left="5040" w:hanging="360"/>
      </w:pPr>
    </w:lvl>
    <w:lvl w:ilvl="7" w:tplc="3DD806A0">
      <w:start w:val="1"/>
      <w:numFmt w:val="lowerLetter"/>
      <w:lvlText w:val="%8."/>
      <w:lvlJc w:val="left"/>
      <w:pPr>
        <w:ind w:left="5760" w:hanging="360"/>
      </w:pPr>
    </w:lvl>
    <w:lvl w:ilvl="8" w:tplc="A4D284F2">
      <w:start w:val="1"/>
      <w:numFmt w:val="lowerRoman"/>
      <w:lvlText w:val="%9."/>
      <w:lvlJc w:val="right"/>
      <w:pPr>
        <w:ind w:left="6480" w:hanging="180"/>
      </w:pPr>
    </w:lvl>
  </w:abstractNum>
  <w:abstractNum w:abstractNumId="68"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7"/>
  </w:num>
  <w:num w:numId="12">
    <w:abstractNumId w:val="61"/>
  </w:num>
  <w:num w:numId="13">
    <w:abstractNumId w:val="16"/>
  </w:num>
  <w:num w:numId="14">
    <w:abstractNumId w:val="35"/>
  </w:num>
  <w:num w:numId="15">
    <w:abstractNumId w:val="28"/>
  </w:num>
  <w:num w:numId="16">
    <w:abstractNumId w:val="19"/>
  </w:num>
  <w:num w:numId="17">
    <w:abstractNumId w:val="46"/>
  </w:num>
  <w:num w:numId="18">
    <w:abstractNumId w:val="64"/>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5"/>
  </w:num>
  <w:num w:numId="28">
    <w:abstractNumId w:val="69"/>
  </w:num>
  <w:num w:numId="29">
    <w:abstractNumId w:val="26"/>
  </w:num>
  <w:num w:numId="30">
    <w:abstractNumId w:val="20"/>
  </w:num>
  <w:num w:numId="31">
    <w:abstractNumId w:val="13"/>
  </w:num>
  <w:num w:numId="32">
    <w:abstractNumId w:val="60"/>
  </w:num>
  <w:num w:numId="33">
    <w:abstractNumId w:val="22"/>
  </w:num>
  <w:num w:numId="34">
    <w:abstractNumId w:val="51"/>
  </w:num>
  <w:num w:numId="35">
    <w:abstractNumId w:val="68"/>
  </w:num>
  <w:num w:numId="36">
    <w:abstractNumId w:val="21"/>
  </w:num>
  <w:num w:numId="37">
    <w:abstractNumId w:val="30"/>
  </w:num>
  <w:num w:numId="38">
    <w:abstractNumId w:val="47"/>
  </w:num>
  <w:num w:numId="39">
    <w:abstractNumId w:val="15"/>
  </w:num>
  <w:num w:numId="40">
    <w:abstractNumId w:val="49"/>
  </w:num>
  <w:num w:numId="41">
    <w:abstractNumId w:val="38"/>
  </w:num>
  <w:num w:numId="42">
    <w:abstractNumId w:val="36"/>
  </w:num>
  <w:num w:numId="43">
    <w:abstractNumId w:val="34"/>
  </w:num>
  <w:num w:numId="44">
    <w:abstractNumId w:val="63"/>
  </w:num>
  <w:num w:numId="45">
    <w:abstractNumId w:val="37"/>
  </w:num>
  <w:num w:numId="46">
    <w:abstractNumId w:val="48"/>
  </w:num>
  <w:num w:numId="47">
    <w:abstractNumId w:val="66"/>
  </w:num>
  <w:num w:numId="48">
    <w:abstractNumId w:val="54"/>
  </w:num>
  <w:num w:numId="49">
    <w:abstractNumId w:val="41"/>
  </w:num>
  <w:num w:numId="50">
    <w:abstractNumId w:val="10"/>
  </w:num>
  <w:num w:numId="51">
    <w:abstractNumId w:val="27"/>
  </w:num>
  <w:num w:numId="52">
    <w:abstractNumId w:val="11"/>
  </w:num>
  <w:num w:numId="53">
    <w:abstractNumId w:val="43"/>
  </w:num>
  <w:num w:numId="54">
    <w:abstractNumId w:val="56"/>
  </w:num>
  <w:num w:numId="55">
    <w:abstractNumId w:val="65"/>
  </w:num>
  <w:num w:numId="56">
    <w:abstractNumId w:val="62"/>
  </w:num>
  <w:num w:numId="57">
    <w:abstractNumId w:val="32"/>
  </w:num>
  <w:num w:numId="58">
    <w:abstractNumId w:val="40"/>
  </w:num>
  <w:num w:numId="59">
    <w:abstractNumId w:val="58"/>
  </w:num>
  <w:num w:numId="60">
    <w:abstractNumId w:val="12"/>
  </w:num>
  <w:num w:numId="61">
    <w:abstractNumId w:val="31"/>
  </w:num>
  <w:num w:numId="62">
    <w:abstractNumId w:val="59"/>
  </w:num>
  <w:num w:numId="63">
    <w:abstractNumId w:val="50"/>
  </w:num>
  <w:num w:numId="64">
    <w:abstractNumId w:val="18"/>
  </w:num>
  <w:num w:numId="6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B47F6"/>
    <w:rsid w:val="002C17A5"/>
    <w:rsid w:val="002C29C2"/>
    <w:rsid w:val="002D33FE"/>
    <w:rsid w:val="002D55CB"/>
    <w:rsid w:val="002F4A09"/>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445E"/>
    <w:rsid w:val="004B6FB1"/>
    <w:rsid w:val="004B79F9"/>
    <w:rsid w:val="004D1E4E"/>
    <w:rsid w:val="004D2EB6"/>
    <w:rsid w:val="004F2631"/>
    <w:rsid w:val="00500084"/>
    <w:rsid w:val="00507A51"/>
    <w:rsid w:val="0052203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0269"/>
    <w:rsid w:val="00963D9B"/>
    <w:rsid w:val="00985875"/>
    <w:rsid w:val="00986DFF"/>
    <w:rsid w:val="00995D5F"/>
    <w:rsid w:val="009A0D46"/>
    <w:rsid w:val="009A0EDE"/>
    <w:rsid w:val="009C5F8A"/>
    <w:rsid w:val="009C6E30"/>
    <w:rsid w:val="009D32D9"/>
    <w:rsid w:val="00A01004"/>
    <w:rsid w:val="00A0312D"/>
    <w:rsid w:val="00A23B27"/>
    <w:rsid w:val="00A5013F"/>
    <w:rsid w:val="00A66CD0"/>
    <w:rsid w:val="00A72E75"/>
    <w:rsid w:val="00A920F2"/>
    <w:rsid w:val="00A92D4F"/>
    <w:rsid w:val="00A93A40"/>
    <w:rsid w:val="00AA4C52"/>
    <w:rsid w:val="00AA6B7D"/>
    <w:rsid w:val="00AB0165"/>
    <w:rsid w:val="00AB458B"/>
    <w:rsid w:val="00AC645A"/>
    <w:rsid w:val="00AD1550"/>
    <w:rsid w:val="00B022E4"/>
    <w:rsid w:val="00B02BEB"/>
    <w:rsid w:val="00B0311D"/>
    <w:rsid w:val="00B176A6"/>
    <w:rsid w:val="00B345F5"/>
    <w:rsid w:val="00B37F81"/>
    <w:rsid w:val="00B52011"/>
    <w:rsid w:val="00B55523"/>
    <w:rsid w:val="00B70010"/>
    <w:rsid w:val="00B72C18"/>
    <w:rsid w:val="00B76E12"/>
    <w:rsid w:val="00B80D6C"/>
    <w:rsid w:val="00B81F57"/>
    <w:rsid w:val="00B84FF6"/>
    <w:rsid w:val="00B854BD"/>
    <w:rsid w:val="00B86D19"/>
    <w:rsid w:val="00B879B0"/>
    <w:rsid w:val="00B9754E"/>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02F3"/>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475D1"/>
    <w:rsid w:val="00F50BB6"/>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C27DCF"/>
  <w15:docId w15:val="{3F665254-5EA9-4893-BD3F-7F96B446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Заголовок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 w:type="table" w:customStyle="1" w:styleId="1f2">
    <w:name w:val="Сетка таблицы1"/>
    <w:basedOn w:val="a1"/>
    <w:uiPriority w:val="39"/>
    <w:rsid w:val="00D802F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6066">
      <w:bodyDiv w:val="1"/>
      <w:marLeft w:val="0"/>
      <w:marRight w:val="0"/>
      <w:marTop w:val="0"/>
      <w:marBottom w:val="0"/>
      <w:divBdr>
        <w:top w:val="none" w:sz="0" w:space="0" w:color="auto"/>
        <w:left w:val="none" w:sz="0" w:space="0" w:color="auto"/>
        <w:bottom w:val="none" w:sz="0" w:space="0" w:color="auto"/>
        <w:right w:val="none" w:sz="0" w:space="0" w:color="auto"/>
      </w:divBdr>
    </w:div>
    <w:div w:id="630865196">
      <w:bodyDiv w:val="1"/>
      <w:marLeft w:val="0"/>
      <w:marRight w:val="0"/>
      <w:marTop w:val="0"/>
      <w:marBottom w:val="0"/>
      <w:divBdr>
        <w:top w:val="none" w:sz="0" w:space="0" w:color="auto"/>
        <w:left w:val="none" w:sz="0" w:space="0" w:color="auto"/>
        <w:bottom w:val="none" w:sz="0" w:space="0" w:color="auto"/>
        <w:right w:val="none" w:sz="0" w:space="0" w:color="auto"/>
      </w:divBdr>
    </w:div>
    <w:div w:id="1268007648">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 w:id="1824198090">
      <w:bodyDiv w:val="1"/>
      <w:marLeft w:val="0"/>
      <w:marRight w:val="0"/>
      <w:marTop w:val="0"/>
      <w:marBottom w:val="0"/>
      <w:divBdr>
        <w:top w:val="none" w:sz="0" w:space="0" w:color="auto"/>
        <w:left w:val="none" w:sz="0" w:space="0" w:color="auto"/>
        <w:bottom w:val="none" w:sz="0" w:space="0" w:color="auto"/>
        <w:right w:val="none" w:sz="0" w:space="0" w:color="auto"/>
      </w:divBdr>
    </w:div>
    <w:div w:id="204297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3B5A4-546F-46BA-8DEE-D2B19C00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335</Pages>
  <Words>82475</Words>
  <Characters>470110</Characters>
  <Application>Microsoft Office Word</Application>
  <DocSecurity>0</DocSecurity>
  <Lines>3917</Lines>
  <Paragraphs>1102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Сычёва Олеся Александровна</cp:lastModifiedBy>
  <cp:revision>5</cp:revision>
  <cp:lastPrinted>2015-10-19T09:35:00Z</cp:lastPrinted>
  <dcterms:created xsi:type="dcterms:W3CDTF">2016-08-03T09:53:00Z</dcterms:created>
  <dcterms:modified xsi:type="dcterms:W3CDTF">2025-02-26T08:31:00Z</dcterms:modified>
</cp:coreProperties>
</file>